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B14F2"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A</w:t>
      </w:r>
      <w:r w:rsidR="00F71D77" w:rsidRPr="00F71D77">
        <w:rPr>
          <w:rFonts w:ascii="Arial" w:eastAsia="Times New Roman" w:hAnsi="Arial" w:cs="Arial"/>
          <w:sz w:val="24"/>
          <w:szCs w:val="24"/>
          <w:lang w:val="ro-RO" w:eastAsia="ar-SA"/>
        </w:rPr>
        <w:t>nexa</w:t>
      </w:r>
      <w:r w:rsidR="00F71D77" w:rsidRPr="00AF29F0">
        <w:rPr>
          <w:rFonts w:ascii="Times New Roman-R" w:eastAsia="Times New Roman" w:hAnsi="Times New Roman-R" w:cs="Times New Roman-R"/>
          <w:sz w:val="24"/>
          <w:szCs w:val="24"/>
          <w:lang w:val="ro-RO" w:eastAsia="ar-SA"/>
        </w:rPr>
        <w:t xml:space="preserve"> </w:t>
      </w:r>
      <w:r w:rsidRPr="00AF29F0">
        <w:rPr>
          <w:rFonts w:ascii="Times New Roman-R" w:eastAsia="Times New Roman" w:hAnsi="Times New Roman-R" w:cs="Times New Roman-R"/>
          <w:sz w:val="24"/>
          <w:szCs w:val="24"/>
          <w:lang w:val="ro-RO" w:eastAsia="ar-SA"/>
        </w:rPr>
        <w:t>1</w:t>
      </w:r>
    </w:p>
    <w:p w14:paraId="09CF5C6B"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sz w:val="24"/>
          <w:szCs w:val="24"/>
          <w:lang w:val="ro-RO" w:eastAsia="ar-SA"/>
        </w:rPr>
      </w:pPr>
    </w:p>
    <w:p w14:paraId="73192C04"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sz w:val="24"/>
          <w:szCs w:val="24"/>
          <w:lang w:val="ro-RO" w:eastAsia="ar-SA"/>
        </w:rPr>
      </w:pPr>
      <w:r w:rsidRPr="00AF29F0">
        <w:rPr>
          <w:rFonts w:ascii="Arial" w:eastAsia="Times New Roman" w:hAnsi="Arial" w:cs="Arial"/>
          <w:b/>
          <w:color w:val="000000"/>
          <w:sz w:val="24"/>
          <w:szCs w:val="24"/>
          <w:lang w:val="ro-RO" w:eastAsia="ar-SA"/>
        </w:rPr>
        <w:t xml:space="preserve">SINTEZĂ A ETAPELOR CAZĂRII LA ÎNCEPUTUL ANULUI UNIVERSITAR </w:t>
      </w:r>
    </w:p>
    <w:p w14:paraId="27BA89AB"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sz w:val="24"/>
          <w:szCs w:val="24"/>
          <w:lang w:val="ro-RO" w:eastAsia="ar-SA"/>
        </w:rPr>
      </w:pPr>
    </w:p>
    <w:p w14:paraId="3A403479"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sz w:val="16"/>
          <w:szCs w:val="16"/>
          <w:lang w:val="ro-RO" w:eastAsia="ar-SA"/>
        </w:rPr>
      </w:pPr>
    </w:p>
    <w:p w14:paraId="4C29C725" w14:textId="77777777" w:rsidR="00AF29F0" w:rsidRPr="00AF29F0" w:rsidRDefault="00AF29F0" w:rsidP="00AF29F0">
      <w:pPr>
        <w:suppressAutoHyphens/>
        <w:spacing w:before="120" w:after="120" w:line="240" w:lineRule="auto"/>
        <w:ind w:firstLine="567"/>
        <w:jc w:val="both"/>
        <w:rPr>
          <w:rFonts w:ascii="Arial" w:eastAsia="Times New Roman" w:hAnsi="Arial" w:cs="Arial"/>
          <w:b/>
          <w:kern w:val="1"/>
          <w:sz w:val="24"/>
          <w:szCs w:val="24"/>
          <w:lang w:val="ro-RO"/>
        </w:rPr>
      </w:pPr>
      <w:r w:rsidRPr="00AF29F0">
        <w:rPr>
          <w:rFonts w:ascii="Arial" w:eastAsia="Times New Roman" w:hAnsi="Arial" w:cs="Arial"/>
          <w:kern w:val="1"/>
          <w:sz w:val="24"/>
          <w:szCs w:val="24"/>
          <w:lang w:val="ro-RO"/>
        </w:rPr>
        <w:t xml:space="preserve">Cazarea </w:t>
      </w:r>
      <w:proofErr w:type="spellStart"/>
      <w:r w:rsidRPr="00AF29F0">
        <w:rPr>
          <w:rFonts w:ascii="Arial" w:eastAsia="Times New Roman" w:hAnsi="Arial" w:cs="Arial"/>
          <w:kern w:val="1"/>
          <w:sz w:val="24"/>
          <w:szCs w:val="24"/>
          <w:lang w:val="ro-RO"/>
        </w:rPr>
        <w:t>studenţilor</w:t>
      </w:r>
      <w:proofErr w:type="spellEnd"/>
      <w:r w:rsidRPr="00AF29F0">
        <w:rPr>
          <w:rFonts w:ascii="Arial" w:eastAsia="Times New Roman" w:hAnsi="Arial" w:cs="Arial"/>
          <w:kern w:val="1"/>
          <w:sz w:val="24"/>
          <w:szCs w:val="24"/>
          <w:lang w:val="ro-RO"/>
        </w:rPr>
        <w:t xml:space="preserve"> proveniți din medii defavorizate în căminele T9, T10 și T11 din Campusul </w:t>
      </w:r>
      <w:proofErr w:type="spellStart"/>
      <w:r w:rsidRPr="00AF29F0">
        <w:rPr>
          <w:rFonts w:ascii="Arial" w:eastAsia="Times New Roman" w:hAnsi="Arial" w:cs="Arial"/>
          <w:kern w:val="1"/>
          <w:sz w:val="24"/>
          <w:szCs w:val="24"/>
          <w:lang w:val="ro-RO"/>
        </w:rPr>
        <w:t>Studenţesc</w:t>
      </w:r>
      <w:proofErr w:type="spellEnd"/>
      <w:r w:rsidRPr="00AF29F0">
        <w:rPr>
          <w:rFonts w:ascii="Arial" w:eastAsia="Times New Roman" w:hAnsi="Arial" w:cs="Arial"/>
          <w:kern w:val="1"/>
          <w:sz w:val="24"/>
          <w:szCs w:val="24"/>
          <w:lang w:val="ro-RO"/>
        </w:rPr>
        <w:t xml:space="preserve"> „Tudor Vladimirescu” din </w:t>
      </w:r>
      <w:proofErr w:type="spellStart"/>
      <w:r w:rsidRPr="00AF29F0">
        <w:rPr>
          <w:rFonts w:ascii="Arial" w:eastAsia="Times New Roman" w:hAnsi="Arial" w:cs="Arial"/>
          <w:kern w:val="1"/>
          <w:sz w:val="24"/>
          <w:szCs w:val="24"/>
          <w:lang w:val="ro-RO"/>
        </w:rPr>
        <w:t>Iaşi</w:t>
      </w:r>
      <w:proofErr w:type="spellEnd"/>
      <w:r w:rsidRPr="00AF29F0">
        <w:rPr>
          <w:rFonts w:ascii="Arial" w:eastAsia="Times New Roman" w:hAnsi="Arial" w:cs="Arial"/>
          <w:kern w:val="1"/>
          <w:sz w:val="24"/>
          <w:szCs w:val="24"/>
          <w:lang w:val="ro-RO"/>
        </w:rPr>
        <w:t xml:space="preserve"> se realizează conform următoarelor principii:</w:t>
      </w:r>
    </w:p>
    <w:p w14:paraId="79C9B154" w14:textId="77777777" w:rsidR="00AF29F0" w:rsidRPr="00AF29F0" w:rsidRDefault="00AF29F0" w:rsidP="007D5E65">
      <w:pPr>
        <w:numPr>
          <w:ilvl w:val="2"/>
          <w:numId w:val="33"/>
        </w:numPr>
        <w:suppressAutoHyphens/>
        <w:spacing w:before="120" w:after="120" w:line="240" w:lineRule="auto"/>
        <w:ind w:left="1418"/>
        <w:jc w:val="both"/>
        <w:rPr>
          <w:rFonts w:ascii="Arial" w:eastAsia="Times New Roman" w:hAnsi="Arial" w:cs="Arial"/>
          <w:kern w:val="1"/>
          <w:sz w:val="24"/>
          <w:szCs w:val="24"/>
          <w:lang w:val="pt-BR"/>
        </w:rPr>
      </w:pPr>
      <w:r w:rsidRPr="00AF29F0">
        <w:rPr>
          <w:rFonts w:ascii="Arial" w:eastAsia="Times New Roman" w:hAnsi="Arial" w:cs="Arial"/>
          <w:kern w:val="1"/>
          <w:sz w:val="24"/>
          <w:szCs w:val="24"/>
          <w:lang w:val="pt-BR"/>
        </w:rPr>
        <w:t>studenții proveniți din medii defavorizate beneficiază de un minim de 40% din locurile de cazare alocate fiecărei facultăți;</w:t>
      </w:r>
    </w:p>
    <w:p w14:paraId="49A4CA04" w14:textId="77777777" w:rsidR="00AF29F0" w:rsidRPr="00AF29F0" w:rsidRDefault="00AF29F0" w:rsidP="007D5E65">
      <w:pPr>
        <w:numPr>
          <w:ilvl w:val="2"/>
          <w:numId w:val="33"/>
        </w:numPr>
        <w:suppressAutoHyphens/>
        <w:spacing w:before="120" w:after="120" w:line="240" w:lineRule="auto"/>
        <w:ind w:left="1418"/>
        <w:jc w:val="both"/>
        <w:rPr>
          <w:rFonts w:ascii="Arial" w:eastAsia="Times New Roman" w:hAnsi="Arial" w:cs="Arial"/>
          <w:kern w:val="1"/>
          <w:sz w:val="24"/>
          <w:szCs w:val="24"/>
          <w:lang w:val="pt-BR"/>
        </w:rPr>
      </w:pPr>
      <w:r w:rsidRPr="00AF29F0">
        <w:rPr>
          <w:rFonts w:ascii="Arial" w:eastAsia="Times New Roman" w:hAnsi="Arial" w:cs="Arial"/>
          <w:kern w:val="1"/>
          <w:sz w:val="24"/>
          <w:szCs w:val="24"/>
          <w:lang w:val="ro-RO"/>
        </w:rPr>
        <w:t>perioada de începere a selectării și cazării grupului țintă (student din mediu  defavorizat) este cuprinsă între 1 iunie și 31 august 2026 pentru anul universitar 2026</w:t>
      </w:r>
      <w:r w:rsidRPr="00AF29F0">
        <w:rPr>
          <w:rFonts w:ascii="Arial" w:eastAsia="Times New Roman" w:hAnsi="Arial" w:cs="Arial"/>
          <w:kern w:val="1"/>
          <w:sz w:val="24"/>
          <w:szCs w:val="24"/>
          <w:lang w:val="ro-RO"/>
        </w:rPr>
        <w:noBreakHyphen/>
        <w:t>2027</w:t>
      </w:r>
      <w:r w:rsidRPr="00AF29F0">
        <w:rPr>
          <w:rFonts w:ascii="Arial" w:eastAsia="Times New Roman" w:hAnsi="Arial" w:cs="Arial"/>
          <w:kern w:val="1"/>
          <w:sz w:val="24"/>
          <w:szCs w:val="24"/>
          <w:lang w:val="pt-BR"/>
        </w:rPr>
        <w:t>;</w:t>
      </w:r>
    </w:p>
    <w:p w14:paraId="51E6E7E0" w14:textId="77777777" w:rsidR="00AF29F0" w:rsidRPr="00AF29F0" w:rsidRDefault="00AF29F0" w:rsidP="007D5E65">
      <w:pPr>
        <w:numPr>
          <w:ilvl w:val="2"/>
          <w:numId w:val="33"/>
        </w:numPr>
        <w:suppressAutoHyphens/>
        <w:spacing w:before="120" w:after="120" w:line="240" w:lineRule="auto"/>
        <w:ind w:left="1418"/>
        <w:jc w:val="both"/>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pentru anii universitari următori, cazarea în căminele T9, T10 și T11 se va realiza conform Calendarului anului universitar aprobat de Senatul universității.</w:t>
      </w:r>
    </w:p>
    <w:p w14:paraId="225A4FD9" w14:textId="77777777" w:rsidR="00AF29F0" w:rsidRPr="00AF29F0" w:rsidRDefault="00AF29F0" w:rsidP="00AF29F0">
      <w:pPr>
        <w:suppressAutoHyphens/>
        <w:spacing w:after="0" w:line="240" w:lineRule="auto"/>
        <w:ind w:firstLine="567"/>
        <w:jc w:val="both"/>
        <w:rPr>
          <w:rFonts w:ascii="Arial" w:eastAsia="Times New Roman" w:hAnsi="Arial" w:cs="Arial"/>
          <w:kern w:val="1"/>
          <w:sz w:val="24"/>
          <w:szCs w:val="24"/>
          <w:lang w:val="pt-BR"/>
        </w:rPr>
      </w:pPr>
      <w:r w:rsidRPr="00AF29F0">
        <w:rPr>
          <w:rFonts w:ascii="Arial" w:eastAsia="Times New Roman" w:hAnsi="Arial" w:cs="Arial"/>
          <w:kern w:val="1"/>
          <w:sz w:val="24"/>
          <w:szCs w:val="24"/>
          <w:lang w:val="pt-BR"/>
        </w:rPr>
        <w:t>Pentru a beneficia de o desfășurare cât mai eficientă a procesului de cazare, studentul trebuie să urmeze două etape, cu documentele necesare prezentate mai jos.</w:t>
      </w:r>
    </w:p>
    <w:p w14:paraId="7DB5F8A4" w14:textId="77777777" w:rsidR="00AF29F0" w:rsidRPr="00AF29F0" w:rsidRDefault="00AF29F0" w:rsidP="00AF29F0">
      <w:pPr>
        <w:suppressAutoHyphens/>
        <w:spacing w:after="0" w:line="240" w:lineRule="auto"/>
        <w:ind w:firstLine="567"/>
        <w:jc w:val="both"/>
        <w:rPr>
          <w:rFonts w:ascii="Arial" w:eastAsia="Times New Roman" w:hAnsi="Arial" w:cs="Arial"/>
          <w:kern w:val="1"/>
          <w:sz w:val="24"/>
          <w:szCs w:val="24"/>
          <w:lang w:val="ro-RO"/>
        </w:rPr>
      </w:pPr>
    </w:p>
    <w:p w14:paraId="4910B05A" w14:textId="77777777" w:rsidR="00AF29F0" w:rsidRPr="00AF29F0" w:rsidRDefault="00AF29F0" w:rsidP="00AF29F0">
      <w:pPr>
        <w:suppressAutoHyphens/>
        <w:spacing w:after="0" w:line="240" w:lineRule="auto"/>
        <w:jc w:val="both"/>
        <w:rPr>
          <w:rFonts w:ascii="Arial" w:eastAsia="Times New Roman" w:hAnsi="Arial" w:cs="Arial"/>
          <w:kern w:val="1"/>
          <w:sz w:val="16"/>
          <w:szCs w:val="16"/>
          <w:lang w:val="ro-RO"/>
        </w:rPr>
      </w:pPr>
    </w:p>
    <w:p w14:paraId="204A4171" w14:textId="77777777" w:rsidR="00AF29F0" w:rsidRPr="00AF29F0" w:rsidRDefault="00C010D9" w:rsidP="00AF29F0">
      <w:pPr>
        <w:suppressAutoHyphens/>
        <w:spacing w:after="0" w:line="240" w:lineRule="auto"/>
        <w:ind w:firstLine="567"/>
        <w:rPr>
          <w:rFonts w:ascii="Arial" w:eastAsia="Times New Roman" w:hAnsi="Arial" w:cs="Arial"/>
          <w:b/>
          <w:bCs/>
          <w:kern w:val="1"/>
          <w:sz w:val="24"/>
          <w:szCs w:val="24"/>
          <w:lang w:val="ro-RO"/>
        </w:rPr>
      </w:pPr>
      <w:r>
        <w:rPr>
          <w:rFonts w:ascii="Arial" w:eastAsia="Times New Roman" w:hAnsi="Arial" w:cs="Arial"/>
          <w:b/>
          <w:bCs/>
          <w:kern w:val="1"/>
          <w:sz w:val="24"/>
          <w:szCs w:val="24"/>
          <w:lang w:val="ro-RO"/>
        </w:rPr>
        <w:t>PRIMA ETAPĂ - LA FACULTATE (</w:t>
      </w:r>
      <w:r w:rsidR="00AF29F0" w:rsidRPr="00AF29F0">
        <w:rPr>
          <w:rFonts w:ascii="Arial" w:eastAsia="Times New Roman" w:hAnsi="Arial" w:cs="Arial"/>
          <w:b/>
          <w:bCs/>
          <w:kern w:val="1"/>
          <w:sz w:val="24"/>
          <w:szCs w:val="24"/>
          <w:lang w:val="ro-RO"/>
        </w:rPr>
        <w:t>ONLINE)</w:t>
      </w:r>
    </w:p>
    <w:p w14:paraId="5BBD503C" w14:textId="77777777" w:rsidR="00AF29F0" w:rsidRPr="00AF29F0" w:rsidRDefault="00AF29F0" w:rsidP="00AF29F0">
      <w:pPr>
        <w:suppressAutoHyphens/>
        <w:spacing w:after="0" w:line="240" w:lineRule="auto"/>
        <w:ind w:firstLine="567"/>
        <w:rPr>
          <w:rFonts w:ascii="Arial" w:eastAsia="Times New Roman" w:hAnsi="Arial" w:cs="Arial"/>
          <w:b/>
          <w:bCs/>
          <w:kern w:val="1"/>
          <w:sz w:val="16"/>
          <w:szCs w:val="16"/>
          <w:lang w:val="ro-RO"/>
        </w:rPr>
      </w:pPr>
    </w:p>
    <w:p w14:paraId="08BBF2E1" w14:textId="77777777" w:rsidR="00AF29F0" w:rsidRPr="00AF29F0" w:rsidRDefault="00AF29F0" w:rsidP="00F50272">
      <w:pPr>
        <w:suppressAutoHyphens/>
        <w:spacing w:after="0" w:line="240" w:lineRule="auto"/>
        <w:ind w:firstLine="567"/>
        <w:jc w:val="both"/>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În campusul studențesc „Tudor Vladimirescu” se vor putea caza doar studenții care vor începe activitatea </w:t>
      </w:r>
      <w:proofErr w:type="spellStart"/>
      <w:r w:rsidRPr="00AF29F0">
        <w:rPr>
          <w:rFonts w:ascii="Arial" w:eastAsia="Times New Roman" w:hAnsi="Arial" w:cs="Arial"/>
          <w:kern w:val="1"/>
          <w:sz w:val="24"/>
          <w:szCs w:val="24"/>
          <w:lang w:val="ro-RO"/>
        </w:rPr>
        <w:t>onsite</w:t>
      </w:r>
      <w:proofErr w:type="spellEnd"/>
      <w:r w:rsidRPr="00AF29F0">
        <w:rPr>
          <w:rFonts w:ascii="Arial" w:eastAsia="Times New Roman" w:hAnsi="Arial" w:cs="Arial"/>
          <w:kern w:val="1"/>
          <w:sz w:val="24"/>
          <w:szCs w:val="24"/>
          <w:lang w:val="ro-RO"/>
        </w:rPr>
        <w:t>.</w:t>
      </w:r>
    </w:p>
    <w:p w14:paraId="2D61567D" w14:textId="77777777" w:rsidR="00AF29F0" w:rsidRPr="00AF29F0" w:rsidRDefault="00C010D9" w:rsidP="00F50272">
      <w:pPr>
        <w:suppressAutoHyphens/>
        <w:spacing w:after="0" w:line="240" w:lineRule="auto"/>
        <w:ind w:firstLine="567"/>
        <w:jc w:val="both"/>
        <w:rPr>
          <w:rFonts w:ascii="Arial" w:eastAsia="Times New Roman" w:hAnsi="Arial" w:cs="Arial"/>
          <w:kern w:val="1"/>
          <w:sz w:val="24"/>
          <w:szCs w:val="24"/>
          <w:lang w:val="ro-RO"/>
        </w:rPr>
      </w:pPr>
      <w:r>
        <w:rPr>
          <w:rFonts w:ascii="Arial" w:eastAsia="Times New Roman" w:hAnsi="Arial" w:cs="Arial"/>
          <w:kern w:val="1"/>
          <w:sz w:val="24"/>
          <w:szCs w:val="24"/>
          <w:lang w:val="ro-RO"/>
        </w:rPr>
        <w:t>Cazările se desfășoa</w:t>
      </w:r>
      <w:r w:rsidR="00AF29F0" w:rsidRPr="00AF29F0">
        <w:rPr>
          <w:rFonts w:ascii="Arial" w:eastAsia="Times New Roman" w:hAnsi="Arial" w:cs="Arial"/>
          <w:kern w:val="1"/>
          <w:sz w:val="24"/>
          <w:szCs w:val="24"/>
          <w:lang w:val="ro-RO"/>
        </w:rPr>
        <w:t>ră online, fără ca studenții să ia legătura fizic cu Prodecanul facultății. Studenții vor primi prin email căminul și camera în care vor locui în noul an universitar/</w:t>
      </w:r>
      <w:r w:rsidR="00F50272">
        <w:rPr>
          <w:rFonts w:ascii="Arial" w:eastAsia="Times New Roman" w:hAnsi="Arial" w:cs="Arial"/>
          <w:kern w:val="1"/>
          <w:sz w:val="24"/>
          <w:szCs w:val="24"/>
          <w:lang w:val="ro-RO"/>
        </w:rPr>
        <w:t xml:space="preserve"> </w:t>
      </w:r>
      <w:r w:rsidR="00AF29F0" w:rsidRPr="00AF29F0">
        <w:rPr>
          <w:rFonts w:ascii="Arial" w:eastAsia="Times New Roman" w:hAnsi="Arial" w:cs="Arial"/>
          <w:kern w:val="1"/>
          <w:sz w:val="24"/>
          <w:szCs w:val="24"/>
          <w:lang w:val="ro-RO"/>
        </w:rPr>
        <w:t>primul semestru (după caz), respectiv data la care vor fi programați pentru a se prezenta la administrația căminului să ridice cheile camerei. </w:t>
      </w:r>
    </w:p>
    <w:p w14:paraId="0A3FCE75" w14:textId="77777777" w:rsidR="00AF29F0" w:rsidRPr="00AF29F0" w:rsidRDefault="00AF29F0" w:rsidP="00F50272">
      <w:pPr>
        <w:suppressAutoHyphens/>
        <w:spacing w:after="0" w:line="240" w:lineRule="auto"/>
        <w:ind w:firstLine="567"/>
        <w:jc w:val="both"/>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Astfel, studenții trebuie își manifeste intenția de cazare în cămin. </w:t>
      </w:r>
    </w:p>
    <w:p w14:paraId="4CE01833" w14:textId="77777777" w:rsidR="00AF29F0" w:rsidRDefault="00AF29F0" w:rsidP="00F50272">
      <w:pPr>
        <w:shd w:val="clear" w:color="auto" w:fill="FFFFFF"/>
        <w:suppressAutoHyphens/>
        <w:spacing w:before="120" w:after="0" w:line="240" w:lineRule="auto"/>
        <w:ind w:firstLine="567"/>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Studenții ce provin din medii defavorizate, care pot beneficia, conform legii, de gratuitate la cazare  trebuie să trimită documentele doveditoare la adresele de email stabilite de fiecare Președinte al comisiei de cazare la nivel de facultate. Acest anunț va fi făcut public pe site-ul fiecărei facultăți. </w:t>
      </w:r>
    </w:p>
    <w:p w14:paraId="4C0D311F" w14:textId="77777777" w:rsidR="00C010D9" w:rsidRPr="00E61450" w:rsidRDefault="00C010D9" w:rsidP="00F50272">
      <w:pPr>
        <w:shd w:val="clear" w:color="auto" w:fill="FFFFFF"/>
        <w:suppressAutoHyphens/>
        <w:spacing w:before="120" w:after="0" w:line="240" w:lineRule="auto"/>
        <w:ind w:firstLine="567"/>
        <w:jc w:val="both"/>
        <w:textAlignment w:val="baseline"/>
        <w:rPr>
          <w:rFonts w:ascii="Arial" w:eastAsia="Times New Roman" w:hAnsi="Arial" w:cs="Arial"/>
          <w:kern w:val="1"/>
          <w:sz w:val="24"/>
          <w:szCs w:val="24"/>
          <w:lang w:val="ro-RO"/>
        </w:rPr>
      </w:pPr>
      <w:r w:rsidRPr="00E61450">
        <w:rPr>
          <w:rFonts w:ascii="Arial" w:eastAsia="Times New Roman" w:hAnsi="Arial" w:cs="Arial"/>
          <w:bCs/>
          <w:lang w:val="ro-RO" w:eastAsia="ar-SA"/>
        </w:rPr>
        <w:t>Facultățile pot stabili cazarea online sau fizic după un calendar propriu al cazărilor, cu condiția ca acesta să fie inclus în perioada aprobată de</w:t>
      </w:r>
      <w:r w:rsidRPr="00E61450">
        <w:rPr>
          <w:rFonts w:ascii="Arial" w:eastAsia="Times New Roman" w:hAnsi="Arial" w:cs="Arial"/>
          <w:lang w:val="ro-RO" w:eastAsia="ar-SA"/>
        </w:rPr>
        <w:t xml:space="preserve"> </w:t>
      </w:r>
      <w:r w:rsidRPr="00E61450">
        <w:rPr>
          <w:rFonts w:ascii="Arial" w:eastAsia="Times New Roman" w:hAnsi="Arial" w:cs="Arial"/>
          <w:bCs/>
          <w:lang w:val="ro-RO" w:eastAsia="ar-SA"/>
        </w:rPr>
        <w:t>Senatul universității.</w:t>
      </w:r>
    </w:p>
    <w:p w14:paraId="31224EE0" w14:textId="77777777" w:rsidR="00AF29F0" w:rsidRPr="00E61450" w:rsidRDefault="00AF29F0" w:rsidP="00AF29F0">
      <w:pPr>
        <w:shd w:val="clear" w:color="auto" w:fill="FFFFFF"/>
        <w:suppressAutoHyphens/>
        <w:spacing w:after="0" w:line="240" w:lineRule="auto"/>
        <w:jc w:val="both"/>
        <w:textAlignment w:val="baseline"/>
        <w:rPr>
          <w:rFonts w:ascii="Arial" w:eastAsia="Times New Roman" w:hAnsi="Arial" w:cs="Arial"/>
          <w:kern w:val="1"/>
          <w:sz w:val="24"/>
          <w:szCs w:val="24"/>
          <w:lang w:val="ro-RO"/>
        </w:rPr>
      </w:pPr>
    </w:p>
    <w:p w14:paraId="0C38AE56" w14:textId="77777777" w:rsidR="00AF29F0" w:rsidRPr="00E61450" w:rsidRDefault="00AF29F0" w:rsidP="00AF29F0">
      <w:pPr>
        <w:numPr>
          <w:ilvl w:val="1"/>
          <w:numId w:val="9"/>
        </w:numPr>
        <w:shd w:val="clear" w:color="auto" w:fill="FFFFFF"/>
        <w:suppressAutoHyphens/>
        <w:spacing w:after="0" w:line="276" w:lineRule="auto"/>
        <w:contextualSpacing/>
        <w:textAlignment w:val="baseline"/>
        <w:rPr>
          <w:rFonts w:ascii="Arial" w:eastAsia="Times New Roman" w:hAnsi="Arial" w:cs="Arial"/>
          <w:b/>
          <w:kern w:val="1"/>
          <w:sz w:val="24"/>
          <w:szCs w:val="24"/>
          <w:lang w:val="pt-BR"/>
        </w:rPr>
      </w:pPr>
      <w:r w:rsidRPr="00E61450">
        <w:rPr>
          <w:rFonts w:ascii="Arial" w:eastAsia="Times New Roman" w:hAnsi="Arial" w:cs="Arial"/>
          <w:b/>
          <w:kern w:val="1"/>
          <w:sz w:val="24"/>
          <w:szCs w:val="24"/>
          <w:lang w:val="pt-BR"/>
        </w:rPr>
        <w:t xml:space="preserve">Studenți care pot beneficia, conform legii, de cazare gratuită - conform precizărilor de la </w:t>
      </w:r>
      <w:r w:rsidR="008A693E" w:rsidRPr="00E61450">
        <w:rPr>
          <w:rFonts w:ascii="Arial" w:eastAsia="Times New Roman" w:hAnsi="Arial" w:cs="Arial"/>
          <w:b/>
          <w:kern w:val="1"/>
          <w:sz w:val="24"/>
          <w:szCs w:val="24"/>
          <w:lang w:val="pt-BR"/>
        </w:rPr>
        <w:t>art. 27</w:t>
      </w:r>
      <w:r w:rsidRPr="00E61450">
        <w:rPr>
          <w:rFonts w:ascii="Arial" w:eastAsia="Times New Roman" w:hAnsi="Arial" w:cs="Arial"/>
          <w:b/>
          <w:kern w:val="1"/>
          <w:sz w:val="24"/>
          <w:szCs w:val="24"/>
          <w:lang w:val="pt-BR"/>
        </w:rPr>
        <w:t xml:space="preserve"> din prezenta procedură</w:t>
      </w:r>
    </w:p>
    <w:p w14:paraId="7584CD3D" w14:textId="77777777" w:rsidR="00AF29F0" w:rsidRPr="00E61450" w:rsidRDefault="00AF29F0" w:rsidP="00AF29F0">
      <w:pPr>
        <w:shd w:val="clear" w:color="auto" w:fill="FFFFFF"/>
        <w:suppressAutoHyphens/>
        <w:spacing w:after="0" w:line="240" w:lineRule="auto"/>
        <w:jc w:val="center"/>
        <w:textAlignment w:val="baseline"/>
        <w:rPr>
          <w:rFonts w:ascii="Times New Roman-R" w:eastAsia="Times New Roman" w:hAnsi="Times New Roman-R" w:cs="Arial"/>
          <w:b/>
          <w:sz w:val="16"/>
          <w:szCs w:val="16"/>
          <w:lang w:val="ro-RO" w:eastAsia="ar-SA"/>
        </w:rPr>
      </w:pPr>
    </w:p>
    <w:p w14:paraId="02C29F9D" w14:textId="77777777" w:rsidR="00AF29F0" w:rsidRPr="00E61450" w:rsidRDefault="00AF29F0" w:rsidP="00F50272">
      <w:pPr>
        <w:shd w:val="clear" w:color="auto" w:fill="FFFFFF"/>
        <w:suppressAutoHyphens/>
        <w:spacing w:after="0" w:line="240" w:lineRule="auto"/>
        <w:ind w:firstLine="567"/>
        <w:jc w:val="both"/>
        <w:textAlignment w:val="baseline"/>
        <w:rPr>
          <w:rFonts w:ascii="Arial" w:eastAsia="Times New Roman" w:hAnsi="Arial" w:cs="Arial"/>
          <w:kern w:val="1"/>
          <w:sz w:val="24"/>
          <w:szCs w:val="24"/>
          <w:lang w:val="ro-RO"/>
        </w:rPr>
      </w:pPr>
      <w:r w:rsidRPr="00E61450">
        <w:rPr>
          <w:rFonts w:ascii="Arial" w:eastAsia="Times New Roman" w:hAnsi="Arial" w:cs="Arial"/>
          <w:kern w:val="1"/>
          <w:sz w:val="24"/>
          <w:szCs w:val="24"/>
          <w:lang w:val="ro-RO"/>
        </w:rPr>
        <w:t xml:space="preserve">Studenții care pot beneficia, conform legii, de gratuitate la cazare trebuie să trimită documentele solicitate, scanate, la adresa de email indicată de facultate. </w:t>
      </w:r>
    </w:p>
    <w:p w14:paraId="7F7206A6" w14:textId="77777777" w:rsidR="00AF29F0" w:rsidRPr="00E61450" w:rsidRDefault="00AF29F0" w:rsidP="00F50272">
      <w:pPr>
        <w:shd w:val="clear" w:color="auto" w:fill="FFFFFF"/>
        <w:suppressAutoHyphens/>
        <w:spacing w:after="0" w:line="240" w:lineRule="auto"/>
        <w:ind w:firstLine="567"/>
        <w:jc w:val="both"/>
        <w:textAlignment w:val="baseline"/>
        <w:rPr>
          <w:rFonts w:ascii="Arial" w:eastAsia="Times New Roman" w:hAnsi="Arial" w:cs="Arial"/>
          <w:kern w:val="1"/>
          <w:sz w:val="24"/>
          <w:szCs w:val="24"/>
          <w:lang w:val="ro-RO"/>
        </w:rPr>
      </w:pPr>
      <w:r w:rsidRPr="00E61450">
        <w:rPr>
          <w:rFonts w:ascii="Arial" w:eastAsia="Times New Roman" w:hAnsi="Arial" w:cs="Arial"/>
          <w:kern w:val="1"/>
          <w:sz w:val="24"/>
          <w:szCs w:val="24"/>
          <w:lang w:val="ro-RO"/>
        </w:rPr>
        <w:t xml:space="preserve">Documentele sunt precizate la </w:t>
      </w:r>
      <w:r w:rsidR="008A693E" w:rsidRPr="00E61450">
        <w:rPr>
          <w:rFonts w:ascii="Arial" w:eastAsia="Times New Roman" w:hAnsi="Arial" w:cs="Arial"/>
          <w:kern w:val="1"/>
          <w:sz w:val="24"/>
          <w:szCs w:val="24"/>
          <w:lang w:val="ro-RO"/>
        </w:rPr>
        <w:t>art. 27</w:t>
      </w:r>
      <w:r w:rsidRPr="00E61450">
        <w:rPr>
          <w:rFonts w:ascii="Arial" w:eastAsia="Times New Roman" w:hAnsi="Arial" w:cs="Arial"/>
          <w:kern w:val="1"/>
          <w:sz w:val="24"/>
          <w:szCs w:val="24"/>
          <w:lang w:val="ro-RO"/>
        </w:rPr>
        <w:t xml:space="preserve">.  </w:t>
      </w:r>
    </w:p>
    <w:p w14:paraId="54760C7C" w14:textId="77777777" w:rsidR="00AF29F0" w:rsidRPr="00AF29F0" w:rsidRDefault="00AF29F0" w:rsidP="00F50272">
      <w:pPr>
        <w:shd w:val="clear" w:color="auto" w:fill="FFFFFF"/>
        <w:suppressAutoHyphens/>
        <w:spacing w:after="0" w:line="240" w:lineRule="auto"/>
        <w:ind w:firstLine="567"/>
        <w:jc w:val="both"/>
        <w:textAlignment w:val="baseline"/>
        <w:rPr>
          <w:rFonts w:ascii="Arial" w:eastAsia="Times New Roman" w:hAnsi="Arial" w:cs="Arial"/>
          <w:kern w:val="1"/>
          <w:sz w:val="24"/>
          <w:szCs w:val="24"/>
          <w:lang w:val="ro-RO"/>
        </w:rPr>
      </w:pPr>
      <w:r w:rsidRPr="00E61450">
        <w:rPr>
          <w:rFonts w:ascii="Arial" w:eastAsia="Times New Roman" w:hAnsi="Arial" w:cs="Arial"/>
          <w:kern w:val="1"/>
          <w:sz w:val="24"/>
          <w:szCs w:val="24"/>
          <w:lang w:val="ro-RO"/>
        </w:rPr>
        <w:t xml:space="preserve">Vor beneficia de cazare gratuită studenții înscriși la prima facultate, pe locuri la buget, dacă se încadrează în categoriile indicate la </w:t>
      </w:r>
      <w:r w:rsidR="008A693E" w:rsidRPr="00E61450">
        <w:rPr>
          <w:rFonts w:ascii="Arial" w:eastAsia="Times New Roman" w:hAnsi="Arial" w:cs="Arial"/>
          <w:kern w:val="1"/>
          <w:sz w:val="24"/>
          <w:szCs w:val="24"/>
          <w:lang w:val="ro-RO"/>
        </w:rPr>
        <w:t>art. 27</w:t>
      </w:r>
      <w:r w:rsidRPr="00E61450">
        <w:rPr>
          <w:rFonts w:ascii="Arial" w:eastAsia="Times New Roman" w:hAnsi="Arial" w:cs="Arial"/>
          <w:kern w:val="1"/>
          <w:sz w:val="24"/>
          <w:szCs w:val="24"/>
          <w:lang w:val="ro-RO"/>
        </w:rPr>
        <w:t>.</w:t>
      </w:r>
    </w:p>
    <w:p w14:paraId="4FC9DD78" w14:textId="77777777" w:rsidR="00AF29F0" w:rsidRPr="00AF29F0" w:rsidRDefault="00AF29F0" w:rsidP="00AF29F0">
      <w:pPr>
        <w:suppressAutoHyphens/>
        <w:spacing w:after="0" w:line="240" w:lineRule="auto"/>
        <w:ind w:firstLine="567"/>
        <w:rPr>
          <w:rFonts w:ascii="Arial" w:eastAsia="Times New Roman" w:hAnsi="Arial" w:cs="Arial"/>
          <w:b/>
          <w:bCs/>
          <w:kern w:val="1"/>
          <w:sz w:val="24"/>
          <w:szCs w:val="24"/>
          <w:lang w:val="ro-RO"/>
        </w:rPr>
      </w:pPr>
    </w:p>
    <w:p w14:paraId="0E421811" w14:textId="77777777" w:rsidR="00AF29F0" w:rsidRPr="00AF29F0" w:rsidRDefault="00AF29F0" w:rsidP="00AF29F0">
      <w:pPr>
        <w:suppressAutoHyphens/>
        <w:spacing w:after="0" w:line="240" w:lineRule="auto"/>
        <w:ind w:firstLine="567"/>
        <w:rPr>
          <w:rFonts w:ascii="Arial" w:eastAsia="Times New Roman" w:hAnsi="Arial" w:cs="Arial"/>
          <w:b/>
          <w:bCs/>
          <w:kern w:val="1"/>
          <w:sz w:val="24"/>
          <w:szCs w:val="24"/>
          <w:lang w:val="ro-RO"/>
        </w:rPr>
      </w:pPr>
    </w:p>
    <w:p w14:paraId="18A204FE" w14:textId="77777777" w:rsidR="00AF29F0" w:rsidRPr="00AF29F0" w:rsidRDefault="00AF29F0" w:rsidP="00AF29F0">
      <w:pPr>
        <w:suppressAutoHyphens/>
        <w:spacing w:after="0" w:line="240" w:lineRule="auto"/>
        <w:ind w:firstLine="567"/>
        <w:rPr>
          <w:rFonts w:ascii="Arial" w:eastAsia="Times New Roman" w:hAnsi="Arial" w:cs="Arial"/>
          <w:b/>
          <w:bCs/>
          <w:kern w:val="1"/>
          <w:sz w:val="24"/>
          <w:szCs w:val="24"/>
          <w:lang w:val="ro-RO"/>
        </w:rPr>
      </w:pPr>
      <w:r w:rsidRPr="00AF29F0">
        <w:rPr>
          <w:rFonts w:ascii="Arial" w:eastAsia="Times New Roman" w:hAnsi="Arial" w:cs="Arial"/>
          <w:b/>
          <w:bCs/>
          <w:kern w:val="1"/>
          <w:sz w:val="24"/>
          <w:szCs w:val="24"/>
          <w:lang w:val="ro-RO"/>
        </w:rPr>
        <w:t xml:space="preserve">A DOUA ETAPĂ – ÎN CAMPUS </w:t>
      </w:r>
    </w:p>
    <w:p w14:paraId="1AA63C53" w14:textId="77777777" w:rsidR="00AF29F0" w:rsidRPr="00AF29F0" w:rsidRDefault="00AF29F0" w:rsidP="00AF29F0">
      <w:pPr>
        <w:suppressAutoHyphens/>
        <w:spacing w:after="0" w:line="240" w:lineRule="auto"/>
        <w:jc w:val="both"/>
        <w:rPr>
          <w:rFonts w:ascii="Arial" w:eastAsia="Times New Roman" w:hAnsi="Arial" w:cs="Arial"/>
          <w:kern w:val="1"/>
          <w:sz w:val="16"/>
          <w:szCs w:val="16"/>
          <w:lang w:val="ro-RO"/>
        </w:rPr>
      </w:pPr>
    </w:p>
    <w:p w14:paraId="7664EA88" w14:textId="77777777" w:rsidR="00AF29F0" w:rsidRPr="00AF29F0" w:rsidRDefault="00AF29F0" w:rsidP="00AF29F0">
      <w:pPr>
        <w:shd w:val="clear" w:color="auto" w:fill="FFFFFF"/>
        <w:suppressAutoHyphens/>
        <w:spacing w:after="0" w:line="240" w:lineRule="auto"/>
        <w:ind w:firstLine="360"/>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După ce au primit prin email, de la comisia de cazare a facultății, căminul și camera în care vor locui în noul an universitar, studenții vor prezenta la administrația căminului următoarele documente:</w:t>
      </w:r>
    </w:p>
    <w:p w14:paraId="18864DF5"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cartea de identitate: original + copie; </w:t>
      </w:r>
    </w:p>
    <w:p w14:paraId="73696EDE"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1 fotografie tip „carte de identitate” ce va fi utilizată pentru legitimația de cămin;</w:t>
      </w:r>
    </w:p>
    <w:p w14:paraId="2ECF23B3"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lastRenderedPageBreak/>
        <w:t xml:space="preserve">documentele suplimentare în original pentru studenții căsătoriți – documentele ce au transmise scanat la facultate; </w:t>
      </w:r>
    </w:p>
    <w:p w14:paraId="5B9956FA"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documente suplimentare în original pentru studenții ce pot beneficia de cazare gratuită (punctele 1-6 de la art. 39) - documente ce au fost transmise scanat la facultate.</w:t>
      </w:r>
    </w:p>
    <w:p w14:paraId="24AAA391"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extras de cont bancar pe numele titularului contractului de cazare (al studentului cazat) – se poate printa și o captură de ecran din aplicația bancară din care să reiasă în mod clar contul IBAN și numele titularului de cont. Acest document se poate depune la administrația căminului până cel târziu pe data de 31.10. Nu se acceptă extrase de cont pe numele părinților, prietenilor, rudelor sau al colegilor de facultate;</w:t>
      </w:r>
    </w:p>
    <w:p w14:paraId="4151B6FC" w14:textId="77777777" w:rsidR="00AF29F0" w:rsidRPr="00AF29F0" w:rsidRDefault="00AF29F0" w:rsidP="00AF29F0">
      <w:pPr>
        <w:shd w:val="clear" w:color="auto" w:fill="FFFFFF"/>
        <w:suppressAutoHyphens/>
        <w:spacing w:after="0" w:line="240" w:lineRule="auto"/>
        <w:ind w:left="567"/>
        <w:jc w:val="both"/>
        <w:textAlignment w:val="baseline"/>
        <w:rPr>
          <w:rFonts w:ascii="Arial" w:eastAsia="Times New Roman" w:hAnsi="Arial" w:cs="Arial"/>
          <w:sz w:val="16"/>
          <w:szCs w:val="16"/>
          <w:lang w:val="ro-RO" w:eastAsia="ar-SA"/>
        </w:rPr>
      </w:pPr>
    </w:p>
    <w:p w14:paraId="76E5BC0F"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66C7579"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9E37DB1"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5759EE3A"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0151BBC"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4D5CE05"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094D5DAD"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80F70BD"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0364FA06"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53D8794B"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2B2062B"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2A363E1"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013B9ACA"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6ADE829"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8B05040"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5F038702"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255F36D0"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50C6904B"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C9A7911"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D23699F" w14:textId="77777777" w:rsidR="00AF29F0" w:rsidRPr="00AF29F0" w:rsidRDefault="00AF29F0" w:rsidP="00AF29F0">
      <w:pPr>
        <w:suppressAutoHyphens/>
        <w:spacing w:after="0" w:line="240" w:lineRule="auto"/>
        <w:rPr>
          <w:rFonts w:ascii="Times New Roman-R" w:eastAsia="Times New Roman" w:hAnsi="Times New Roman-R" w:cs="Times New Roman-R"/>
          <w:sz w:val="24"/>
          <w:szCs w:val="24"/>
          <w:lang w:val="ro-RO" w:eastAsia="ar-SA"/>
        </w:rPr>
      </w:pPr>
    </w:p>
    <w:p w14:paraId="5298010E"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2C6D5F83"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AF5EDDE"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47B35037" w14:textId="77777777" w:rsid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45191D7B"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6F8CC6CE"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06B3C5D9"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39B9D6CC"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29721618"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18C66339"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0DD946A5"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6377DF9C"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08CA624E"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5729FCC3"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00D2A80D"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2C859AB8"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1C8D4DD4" w14:textId="77777777" w:rsidR="00806D49"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73EF79D8" w14:textId="77777777" w:rsidR="00806D49" w:rsidRPr="00AF29F0"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45224207"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4E4BCDA6"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4D1D419B"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66AAB26" w14:textId="77777777" w:rsidR="00AF29F0" w:rsidRPr="00AF29F0" w:rsidRDefault="00AF29F0" w:rsidP="00AF29F0">
      <w:pPr>
        <w:suppressAutoHyphens/>
        <w:spacing w:after="0" w:line="240" w:lineRule="auto"/>
        <w:rPr>
          <w:rFonts w:ascii="Times New Roman-R" w:eastAsia="Times New Roman" w:hAnsi="Times New Roman-R" w:cs="Times New Roman-R"/>
          <w:sz w:val="24"/>
          <w:szCs w:val="24"/>
          <w:lang w:val="ro-RO" w:eastAsia="ar-SA"/>
        </w:rPr>
      </w:pPr>
    </w:p>
    <w:p w14:paraId="7534DAD2"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A8A9ADC" w14:textId="77777777" w:rsidR="001E54F2" w:rsidRDefault="001E54F2" w:rsidP="00AF29F0">
      <w:pPr>
        <w:suppressAutoHyphens/>
        <w:spacing w:after="0" w:line="240" w:lineRule="auto"/>
        <w:jc w:val="right"/>
        <w:rPr>
          <w:rFonts w:ascii="Times New Roman-R" w:eastAsia="Times New Roman" w:hAnsi="Times New Roman-R" w:cs="Times New Roman-R"/>
          <w:sz w:val="24"/>
          <w:szCs w:val="24"/>
          <w:lang w:val="ro-RO" w:eastAsia="ar-SA"/>
        </w:rPr>
      </w:pPr>
    </w:p>
    <w:p w14:paraId="4CC19EDA" w14:textId="1A43EA92"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A</w:t>
      </w:r>
      <w:r w:rsidR="00F71D77" w:rsidRPr="00AF29F0">
        <w:rPr>
          <w:rFonts w:ascii="Times New Roman-R" w:eastAsia="Times New Roman" w:hAnsi="Times New Roman-R" w:cs="Times New Roman-R"/>
          <w:sz w:val="24"/>
          <w:szCs w:val="24"/>
          <w:lang w:val="ro-RO" w:eastAsia="ar-SA"/>
        </w:rPr>
        <w:t>nexa</w:t>
      </w:r>
      <w:r w:rsidRPr="00AF29F0">
        <w:rPr>
          <w:rFonts w:ascii="Times New Roman-R" w:eastAsia="Times New Roman" w:hAnsi="Times New Roman-R" w:cs="Times New Roman-R"/>
          <w:sz w:val="24"/>
          <w:szCs w:val="24"/>
          <w:lang w:val="ro-RO" w:eastAsia="ar-SA"/>
        </w:rPr>
        <w:t xml:space="preserve"> 2</w:t>
      </w:r>
    </w:p>
    <w:p w14:paraId="3AF7FEF7" w14:textId="77777777" w:rsidR="00AF29F0" w:rsidRPr="00AF29F0" w:rsidRDefault="00AF29F0" w:rsidP="00AF29F0">
      <w:pPr>
        <w:suppressAutoHyphens/>
        <w:spacing w:after="0" w:line="240" w:lineRule="auto"/>
        <w:jc w:val="center"/>
        <w:rPr>
          <w:rFonts w:ascii="Times New Roman-R" w:eastAsia="Times New Roman" w:hAnsi="Times New Roman-R" w:cs="Times New Roman-R"/>
          <w:b/>
          <w:sz w:val="24"/>
          <w:szCs w:val="24"/>
          <w:lang w:val="ro-RO" w:eastAsia="ar-SA"/>
        </w:rPr>
      </w:pPr>
    </w:p>
    <w:p w14:paraId="56FD278A" w14:textId="77777777" w:rsidR="00AF29F0" w:rsidRPr="00AF29F0" w:rsidRDefault="00AF29F0" w:rsidP="00AF29F0">
      <w:pPr>
        <w:suppressAutoHyphens/>
        <w:spacing w:after="0" w:line="240" w:lineRule="auto"/>
        <w:jc w:val="center"/>
        <w:rPr>
          <w:rFonts w:ascii="Times New Roman-R" w:eastAsia="Times New Roman" w:hAnsi="Times New Roman-R" w:cs="Times New Roman-R"/>
          <w:b/>
          <w:sz w:val="28"/>
          <w:szCs w:val="20"/>
          <w:lang w:val="ro-RO" w:eastAsia="ar-SA"/>
        </w:rPr>
      </w:pPr>
      <w:r w:rsidRPr="00AF29F0">
        <w:rPr>
          <w:rFonts w:ascii="Times New Roman-R" w:eastAsia="Times New Roman" w:hAnsi="Times New Roman-R" w:cs="Times New Roman-R"/>
          <w:b/>
          <w:sz w:val="24"/>
          <w:szCs w:val="24"/>
          <w:lang w:val="ro-RO" w:eastAsia="ar-SA"/>
        </w:rPr>
        <w:t xml:space="preserve">Modul de încadrare a </w:t>
      </w:r>
      <w:proofErr w:type="spellStart"/>
      <w:r w:rsidRPr="00AF29F0">
        <w:rPr>
          <w:rFonts w:ascii="Times New Roman-R" w:eastAsia="Times New Roman" w:hAnsi="Times New Roman-R" w:cs="Times New Roman-R"/>
          <w:b/>
          <w:sz w:val="24"/>
          <w:szCs w:val="24"/>
          <w:lang w:val="ro-RO" w:eastAsia="ar-SA"/>
        </w:rPr>
        <w:t>studenţilor</w:t>
      </w:r>
      <w:proofErr w:type="spellEnd"/>
      <w:r w:rsidRPr="00AF29F0">
        <w:rPr>
          <w:rFonts w:ascii="Times New Roman-R" w:eastAsia="Times New Roman" w:hAnsi="Times New Roman-R" w:cs="Times New Roman-R"/>
          <w:b/>
          <w:sz w:val="24"/>
          <w:szCs w:val="24"/>
          <w:lang w:val="ro-RO" w:eastAsia="ar-SA"/>
        </w:rPr>
        <w:t xml:space="preserve"> pe tipuri de tarif</w:t>
      </w:r>
    </w:p>
    <w:p w14:paraId="48E2C2DB" w14:textId="77777777" w:rsidR="00AF29F0" w:rsidRPr="00AF29F0" w:rsidRDefault="00AF29F0" w:rsidP="00AF29F0">
      <w:pPr>
        <w:suppressAutoHyphens/>
        <w:spacing w:after="0" w:line="240" w:lineRule="auto"/>
        <w:jc w:val="center"/>
        <w:rPr>
          <w:rFonts w:ascii="Times New Roman-R" w:eastAsia="Times New Roman" w:hAnsi="Times New Roman-R" w:cs="Times New Roman-R"/>
          <w:sz w:val="28"/>
          <w:szCs w:val="20"/>
          <w:lang w:val="ro-RO" w:eastAsia="ar-SA"/>
        </w:rPr>
      </w:pPr>
    </w:p>
    <w:p w14:paraId="3E5A30B6" w14:textId="77777777" w:rsidR="00AF29F0" w:rsidRPr="00AF29F0" w:rsidRDefault="00AF29F0" w:rsidP="00AE3F50">
      <w:pPr>
        <w:suppressAutoHyphens/>
        <w:spacing w:after="120" w:line="240" w:lineRule="auto"/>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Categorii de tarife de cazare:</w:t>
      </w:r>
    </w:p>
    <w:p w14:paraId="250B9833" w14:textId="77777777" w:rsidR="00AF29F0" w:rsidRPr="00AF29F0" w:rsidRDefault="00AF29F0" w:rsidP="00AE3F50">
      <w:pPr>
        <w:numPr>
          <w:ilvl w:val="1"/>
          <w:numId w:val="26"/>
        </w:numPr>
        <w:tabs>
          <w:tab w:val="clear" w:pos="1440"/>
          <w:tab w:val="num" w:pos="709"/>
        </w:tabs>
        <w:suppressAutoHyphens/>
        <w:spacing w:after="120" w:line="240" w:lineRule="auto"/>
        <w:ind w:left="709" w:hanging="340"/>
        <w:jc w:val="both"/>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Tarif subvenționat pentru studenții ce urmează cursurile la buget la TUIASI sau la alte universități de stat din Iași.</w:t>
      </w:r>
    </w:p>
    <w:p w14:paraId="48DAAD73" w14:textId="77777777" w:rsidR="0050154A" w:rsidRDefault="0050154A" w:rsidP="0050154A">
      <w:pPr>
        <w:numPr>
          <w:ilvl w:val="1"/>
          <w:numId w:val="26"/>
        </w:numPr>
        <w:tabs>
          <w:tab w:val="clear" w:pos="1440"/>
          <w:tab w:val="num" w:pos="1134"/>
          <w:tab w:val="left" w:pos="2835"/>
        </w:tabs>
        <w:suppressAutoHyphens/>
        <w:spacing w:after="0" w:line="240" w:lineRule="auto"/>
        <w:ind w:left="709"/>
        <w:jc w:val="both"/>
        <w:rPr>
          <w:rFonts w:ascii="Times New Roman-R" w:eastAsia="Times New Roman" w:hAnsi="Times New Roman-R" w:cs="Times New Roman-R"/>
          <w:sz w:val="24"/>
          <w:szCs w:val="24"/>
          <w:lang w:val="ro-RO" w:eastAsia="ar-SA"/>
        </w:rPr>
      </w:pPr>
      <w:r>
        <w:rPr>
          <w:rFonts w:ascii="Times New Roman-R" w:eastAsia="Times New Roman" w:hAnsi="Times New Roman-R" w:cs="Times New Roman-R"/>
          <w:sz w:val="24"/>
          <w:szCs w:val="24"/>
          <w:lang w:val="ro-RO" w:eastAsia="ar-SA"/>
        </w:rPr>
        <w:t xml:space="preserve">Tarif gratuit: </w:t>
      </w:r>
    </w:p>
    <w:p w14:paraId="083CF537" w14:textId="77777777" w:rsidR="00AF29F0" w:rsidRPr="00E61450" w:rsidRDefault="0050154A" w:rsidP="0050154A">
      <w:pPr>
        <w:tabs>
          <w:tab w:val="left" w:pos="2835"/>
        </w:tabs>
        <w:suppressAutoHyphens/>
        <w:spacing w:after="0" w:line="240" w:lineRule="auto"/>
        <w:ind w:left="709"/>
        <w:jc w:val="both"/>
        <w:rPr>
          <w:rFonts w:ascii="Times New Roman-R" w:eastAsia="Times New Roman" w:hAnsi="Times New Roman-R" w:cs="Times New Roman-R"/>
          <w:sz w:val="24"/>
          <w:szCs w:val="24"/>
          <w:lang w:val="ro-RO" w:eastAsia="ar-SA"/>
        </w:rPr>
      </w:pPr>
      <w:r>
        <w:rPr>
          <w:rFonts w:ascii="Times New Roman-R" w:eastAsia="Times New Roman" w:hAnsi="Times New Roman-R" w:cs="Times New Roman-R"/>
          <w:sz w:val="24"/>
          <w:szCs w:val="24"/>
          <w:lang w:val="ro-RO" w:eastAsia="ar-SA"/>
        </w:rPr>
        <w:t xml:space="preserve">  </w:t>
      </w:r>
      <w:r w:rsidR="00AF29F0" w:rsidRPr="00E61450">
        <w:rPr>
          <w:rFonts w:ascii="Times New Roman-R" w:eastAsia="Times New Roman" w:hAnsi="Times New Roman-R" w:cs="Times New Roman-R"/>
          <w:sz w:val="24"/>
          <w:szCs w:val="24"/>
          <w:lang w:val="ro-RO" w:eastAsia="ar-SA"/>
        </w:rPr>
        <w:t xml:space="preserve">- pentru categoriile de studenți de la </w:t>
      </w:r>
      <w:r w:rsidR="008A693E" w:rsidRPr="00E61450">
        <w:rPr>
          <w:rFonts w:ascii="Times New Roman-R" w:eastAsia="Times New Roman" w:hAnsi="Times New Roman-R" w:cs="Times New Roman-R"/>
          <w:sz w:val="24"/>
          <w:szCs w:val="24"/>
          <w:lang w:val="ro-RO" w:eastAsia="ar-SA"/>
        </w:rPr>
        <w:t>art. 27</w:t>
      </w:r>
      <w:r w:rsidR="00AF29F0" w:rsidRPr="00E61450">
        <w:rPr>
          <w:rFonts w:ascii="Times New Roman-R" w:eastAsia="Times New Roman" w:hAnsi="Times New Roman-R" w:cs="Times New Roman-R"/>
          <w:sz w:val="24"/>
          <w:szCs w:val="24"/>
          <w:lang w:val="ro-RO" w:eastAsia="ar-SA"/>
        </w:rPr>
        <w:t xml:space="preserve"> din prezenta procedura.</w:t>
      </w:r>
    </w:p>
    <w:p w14:paraId="2597E9B1" w14:textId="77777777" w:rsidR="00AF29F0" w:rsidRPr="00AF29F0" w:rsidRDefault="00AF29F0" w:rsidP="00AE3F50">
      <w:pPr>
        <w:numPr>
          <w:ilvl w:val="0"/>
          <w:numId w:val="25"/>
        </w:numPr>
        <w:suppressAutoHyphens/>
        <w:spacing w:after="120" w:line="240" w:lineRule="auto"/>
        <w:ind w:left="993" w:hanging="142"/>
        <w:jc w:val="both"/>
        <w:rPr>
          <w:rFonts w:ascii="Times New Roman-R" w:eastAsia="Times New Roman" w:hAnsi="Times New Roman-R" w:cs="Times New Roman-R"/>
          <w:sz w:val="24"/>
          <w:szCs w:val="24"/>
          <w:lang w:val="ro-RO" w:eastAsia="ar-SA"/>
        </w:rPr>
      </w:pPr>
      <w:r w:rsidRPr="00E61450">
        <w:rPr>
          <w:rFonts w:ascii="Times New Roman-R" w:eastAsia="Times New Roman" w:hAnsi="Times New Roman-R" w:cs="Times New Roman-R"/>
          <w:sz w:val="24"/>
          <w:szCs w:val="24"/>
          <w:lang w:val="ro-RO" w:eastAsia="ar-SA"/>
        </w:rPr>
        <w:t xml:space="preserve">studenți, cursanți, fizici străini </w:t>
      </w:r>
      <w:proofErr w:type="spellStart"/>
      <w:r w:rsidRPr="00E61450">
        <w:rPr>
          <w:rFonts w:ascii="Times New Roman-R" w:eastAsia="Times New Roman" w:hAnsi="Times New Roman-R" w:cs="Times New Roman-R"/>
          <w:sz w:val="24"/>
          <w:szCs w:val="24"/>
          <w:lang w:val="ro-RO" w:eastAsia="ar-SA"/>
        </w:rPr>
        <w:t>căminizați</w:t>
      </w:r>
      <w:proofErr w:type="spellEnd"/>
      <w:r w:rsidRPr="00E61450">
        <w:rPr>
          <w:rFonts w:ascii="Times New Roman-R" w:eastAsia="Times New Roman" w:hAnsi="Times New Roman-R" w:cs="Times New Roman-R"/>
          <w:sz w:val="24"/>
          <w:szCs w:val="24"/>
          <w:lang w:val="ro-RO" w:eastAsia="ar-SA"/>
        </w:rPr>
        <w:t xml:space="preserve"> ai statului</w:t>
      </w:r>
      <w:r w:rsidRPr="00AF29F0">
        <w:rPr>
          <w:rFonts w:ascii="Times New Roman-R" w:eastAsia="Times New Roman" w:hAnsi="Times New Roman-R" w:cs="Times New Roman-R"/>
          <w:sz w:val="24"/>
          <w:szCs w:val="24"/>
          <w:lang w:val="ro-RO" w:eastAsia="ar-SA"/>
        </w:rPr>
        <w:t xml:space="preserve"> român (care primesc subvenție dublă, alții decât cei proveniți din țările UE sau SEE), studenți din Republica Moldova și Ucraina de origine etnică română din afara granițelor țării, studenți din categoria românilor de pretutindeni bursieri ai statului român, </w:t>
      </w:r>
      <w:r w:rsidR="0050154A">
        <w:rPr>
          <w:rFonts w:ascii="Times New Roman-R" w:eastAsia="Times New Roman" w:hAnsi="Times New Roman-R" w:cs="Times New Roman-R"/>
          <w:sz w:val="24"/>
          <w:szCs w:val="24"/>
          <w:lang w:val="ro-RO" w:eastAsia="ar-SA"/>
        </w:rPr>
        <w:t>ș</w:t>
      </w:r>
      <w:r w:rsidRPr="00AF29F0">
        <w:rPr>
          <w:rFonts w:ascii="Times New Roman-R" w:eastAsia="Times New Roman" w:hAnsi="Times New Roman-R" w:cs="Times New Roman-R"/>
          <w:sz w:val="24"/>
          <w:szCs w:val="24"/>
          <w:lang w:val="ro-RO" w:eastAsia="ar-SA"/>
        </w:rPr>
        <w:t>i studenți cetățeni români cu domiciliul în străinătate, studenți veniți prin mobilitate CEEPUS.</w:t>
      </w:r>
    </w:p>
    <w:p w14:paraId="4FECF34E" w14:textId="77777777" w:rsidR="00AF29F0" w:rsidRPr="00AF29F0" w:rsidRDefault="00AF29F0" w:rsidP="00AE3F50">
      <w:pPr>
        <w:numPr>
          <w:ilvl w:val="1"/>
          <w:numId w:val="26"/>
        </w:numPr>
        <w:tabs>
          <w:tab w:val="clear" w:pos="1440"/>
          <w:tab w:val="num" w:pos="1134"/>
        </w:tabs>
        <w:suppressAutoHyphens/>
        <w:spacing w:after="0" w:line="240" w:lineRule="auto"/>
        <w:ind w:left="709"/>
        <w:jc w:val="both"/>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Tarif nesubvenționat pentru:</w:t>
      </w:r>
    </w:p>
    <w:p w14:paraId="503EE687" w14:textId="77777777" w:rsidR="00AF29F0" w:rsidRPr="00AF29F0" w:rsidRDefault="00AF29F0" w:rsidP="00AE3F50">
      <w:pPr>
        <w:numPr>
          <w:ilvl w:val="2"/>
          <w:numId w:val="26"/>
        </w:numPr>
        <w:suppressAutoHyphens/>
        <w:spacing w:after="0" w:line="240" w:lineRule="auto"/>
        <w:ind w:left="1560"/>
        <w:jc w:val="both"/>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studenții ce urmează cursurile la taxă la TUIASI sau la alte universități de stat din Iași;</w:t>
      </w:r>
    </w:p>
    <w:p w14:paraId="181EB82A" w14:textId="77777777" w:rsidR="00AF29F0" w:rsidRPr="00AF29F0" w:rsidRDefault="00AF29F0" w:rsidP="00AE3F50">
      <w:pPr>
        <w:numPr>
          <w:ilvl w:val="2"/>
          <w:numId w:val="26"/>
        </w:numPr>
        <w:suppressAutoHyphens/>
        <w:spacing w:after="0" w:line="240" w:lineRule="auto"/>
        <w:ind w:left="1560"/>
        <w:jc w:val="both"/>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studenții doctoranzii care se află în prelungire de studii vor fi cazați în limita locurilor disponibile;</w:t>
      </w:r>
    </w:p>
    <w:p w14:paraId="6D8BE50B" w14:textId="77777777" w:rsidR="00AF29F0" w:rsidRPr="00AF29F0" w:rsidRDefault="00AF29F0" w:rsidP="00AE3F50">
      <w:pPr>
        <w:numPr>
          <w:ilvl w:val="2"/>
          <w:numId w:val="26"/>
        </w:numPr>
        <w:suppressAutoHyphens/>
        <w:spacing w:after="0" w:line="240" w:lineRule="auto"/>
        <w:ind w:left="1560"/>
        <w:jc w:val="both"/>
        <w:rPr>
          <w:rFonts w:ascii="Times New Roman-R" w:eastAsia="Times New Roman" w:hAnsi="Times New Roman-R" w:cs="Times New Roman-R"/>
          <w:sz w:val="24"/>
          <w:szCs w:val="24"/>
          <w:lang w:val="ro-RO" w:eastAsia="ar-SA"/>
        </w:rPr>
      </w:pPr>
      <w:r w:rsidRPr="00AF29F0">
        <w:rPr>
          <w:rFonts w:ascii="Times New Roman-R" w:eastAsia="Times New Roman" w:hAnsi="Times New Roman-R" w:cs="Times New Roman-R"/>
          <w:sz w:val="24"/>
          <w:szCs w:val="24"/>
          <w:lang w:val="ro-RO" w:eastAsia="ar-SA"/>
        </w:rPr>
        <w:t>soț/</w:t>
      </w:r>
      <w:r w:rsidR="00AE3F50">
        <w:rPr>
          <w:rFonts w:ascii="Times New Roman-R" w:eastAsia="Times New Roman" w:hAnsi="Times New Roman-R" w:cs="Times New Roman-R"/>
          <w:sz w:val="24"/>
          <w:szCs w:val="24"/>
          <w:lang w:val="ro-RO" w:eastAsia="ar-SA"/>
        </w:rPr>
        <w:t xml:space="preserve"> </w:t>
      </w:r>
      <w:r w:rsidRPr="00AF29F0">
        <w:rPr>
          <w:rFonts w:ascii="Times New Roman-R" w:eastAsia="Times New Roman" w:hAnsi="Times New Roman-R" w:cs="Times New Roman-R"/>
          <w:sz w:val="24"/>
          <w:szCs w:val="24"/>
          <w:lang w:val="ro-RO" w:eastAsia="ar-SA"/>
        </w:rPr>
        <w:t>soție care nu este student/</w:t>
      </w:r>
      <w:r w:rsidR="00AE3F50">
        <w:rPr>
          <w:rFonts w:ascii="Times New Roman-R" w:eastAsia="Times New Roman" w:hAnsi="Times New Roman-R" w:cs="Times New Roman-R"/>
          <w:sz w:val="24"/>
          <w:szCs w:val="24"/>
          <w:lang w:val="ro-RO" w:eastAsia="ar-SA"/>
        </w:rPr>
        <w:t xml:space="preserve"> </w:t>
      </w:r>
      <w:r w:rsidRPr="00AF29F0">
        <w:rPr>
          <w:rFonts w:ascii="Times New Roman-R" w:eastAsia="Times New Roman" w:hAnsi="Times New Roman-R" w:cs="Times New Roman-R"/>
          <w:sz w:val="24"/>
          <w:szCs w:val="24"/>
          <w:lang w:val="ro-RO" w:eastAsia="ar-SA"/>
        </w:rPr>
        <w:t>studentă și este căsătorit/</w:t>
      </w:r>
      <w:r w:rsidR="00AE3F50">
        <w:rPr>
          <w:rFonts w:ascii="Times New Roman-R" w:eastAsia="Times New Roman" w:hAnsi="Times New Roman-R" w:cs="Times New Roman-R"/>
          <w:sz w:val="24"/>
          <w:szCs w:val="24"/>
          <w:lang w:val="ro-RO" w:eastAsia="ar-SA"/>
        </w:rPr>
        <w:t xml:space="preserve"> </w:t>
      </w:r>
      <w:r w:rsidRPr="00AF29F0">
        <w:rPr>
          <w:rFonts w:ascii="Times New Roman-R" w:eastAsia="Times New Roman" w:hAnsi="Times New Roman-R" w:cs="Times New Roman-R"/>
          <w:sz w:val="24"/>
          <w:szCs w:val="24"/>
          <w:lang w:val="ro-RO" w:eastAsia="ar-SA"/>
        </w:rPr>
        <w:t xml:space="preserve">căsătorită cu un student ce a primit cazare în campus. </w:t>
      </w:r>
    </w:p>
    <w:p w14:paraId="2ADEC345"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EF5F3AD"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C9203DE"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08AB5B8E"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0E40C76"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7BED559"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2F0B7FF0"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737F466"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8A7E191"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0B8562D4"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172D08C1"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5B58E42"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111F5205"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99A4DB3"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2FA3BB99"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3760A1E4" w14:textId="77777777" w:rsidR="00AF29F0" w:rsidRPr="001E54F2" w:rsidRDefault="00AF29F0" w:rsidP="00AF29F0">
      <w:pPr>
        <w:suppressAutoHyphens/>
        <w:spacing w:after="0" w:line="240" w:lineRule="auto"/>
        <w:rPr>
          <w:rFonts w:ascii="Times New Roman-R" w:eastAsia="Times New Roman" w:hAnsi="Times New Roman-R" w:cs="Times New Roman-R"/>
          <w:sz w:val="24"/>
          <w:szCs w:val="24"/>
          <w:lang w:val="ro-RO" w:eastAsia="ar-SA"/>
        </w:rPr>
      </w:pPr>
    </w:p>
    <w:p w14:paraId="112F8258"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6A82DA1"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5CEB5426"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4B082DC4"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13D08AA1"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4262EE79"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68636355"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47E6A9BE" w14:textId="77777777" w:rsidR="00AE3F50" w:rsidRPr="001E54F2" w:rsidRDefault="00AE3F5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70AAD25"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6FA15D73" w14:textId="77777777" w:rsidR="00806D49" w:rsidRPr="001E54F2" w:rsidRDefault="00806D49" w:rsidP="00AF29F0">
      <w:pPr>
        <w:suppressAutoHyphens/>
        <w:spacing w:after="0" w:line="240" w:lineRule="auto"/>
        <w:jc w:val="right"/>
        <w:rPr>
          <w:rFonts w:ascii="Times New Roman-R" w:eastAsia="Times New Roman" w:hAnsi="Times New Roman-R" w:cs="Times New Roman-R"/>
          <w:sz w:val="24"/>
          <w:szCs w:val="24"/>
          <w:lang w:val="ro-RO" w:eastAsia="ar-SA"/>
        </w:rPr>
      </w:pPr>
    </w:p>
    <w:p w14:paraId="1C8AEC1B"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18908DDF"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7C9F511D"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06F7D314"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C695E62"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1B9CEE47" w14:textId="77777777" w:rsidR="00AF29F0" w:rsidRPr="001E54F2" w:rsidRDefault="00AF29F0" w:rsidP="00AF29F0">
      <w:pPr>
        <w:suppressAutoHyphens/>
        <w:spacing w:after="0" w:line="240" w:lineRule="auto"/>
        <w:jc w:val="right"/>
        <w:rPr>
          <w:rFonts w:ascii="Times New Roman-R" w:eastAsia="Times New Roman" w:hAnsi="Times New Roman-R" w:cs="Times New Roman-R"/>
          <w:sz w:val="24"/>
          <w:szCs w:val="24"/>
          <w:lang w:val="ro-RO" w:eastAsia="ar-SA"/>
        </w:rPr>
      </w:pPr>
    </w:p>
    <w:p w14:paraId="6E6DD8E1" w14:textId="77777777" w:rsidR="00AF29F0" w:rsidRPr="00AF29F0" w:rsidRDefault="00AF29F0" w:rsidP="00AF29F0">
      <w:pPr>
        <w:suppressAutoHyphens/>
        <w:spacing w:after="0" w:line="240" w:lineRule="auto"/>
        <w:jc w:val="right"/>
        <w:rPr>
          <w:rFonts w:ascii="Times New Roman-R" w:eastAsia="Times New Roman" w:hAnsi="Times New Roman-R" w:cs="Times New Roman-R"/>
          <w:sz w:val="24"/>
          <w:szCs w:val="24"/>
          <w:lang w:val="it-IT" w:eastAsia="ar-SA"/>
        </w:rPr>
      </w:pPr>
      <w:r w:rsidRPr="00AF29F0">
        <w:rPr>
          <w:rFonts w:ascii="Times New Roman-R" w:eastAsia="Times New Roman" w:hAnsi="Times New Roman-R" w:cs="Times New Roman-R"/>
          <w:sz w:val="24"/>
          <w:szCs w:val="24"/>
          <w:lang w:val="it-IT" w:eastAsia="ar-SA"/>
        </w:rPr>
        <w:t>A</w:t>
      </w:r>
      <w:r w:rsidR="00F71D77" w:rsidRPr="00AF29F0">
        <w:rPr>
          <w:rFonts w:ascii="Times New Roman-R" w:eastAsia="Times New Roman" w:hAnsi="Times New Roman-R" w:cs="Times New Roman-R"/>
          <w:sz w:val="24"/>
          <w:szCs w:val="24"/>
          <w:lang w:val="it-IT" w:eastAsia="ar-SA"/>
        </w:rPr>
        <w:t>nexa</w:t>
      </w:r>
      <w:r w:rsidRPr="00AF29F0">
        <w:rPr>
          <w:rFonts w:ascii="Times New Roman-R" w:eastAsia="Times New Roman" w:hAnsi="Times New Roman-R" w:cs="Times New Roman-R"/>
          <w:sz w:val="24"/>
          <w:szCs w:val="24"/>
          <w:lang w:val="it-IT" w:eastAsia="ar-SA"/>
        </w:rPr>
        <w:t xml:space="preserve"> 3</w:t>
      </w:r>
    </w:p>
    <w:p w14:paraId="07262DB2" w14:textId="77777777" w:rsidR="00AF29F0" w:rsidRPr="00AF29F0" w:rsidRDefault="00AF29F0" w:rsidP="00AF29F0">
      <w:pPr>
        <w:suppressAutoHyphens/>
        <w:spacing w:after="0" w:line="240" w:lineRule="auto"/>
        <w:jc w:val="right"/>
        <w:rPr>
          <w:rFonts w:ascii="Arial" w:eastAsia="Times New Roman" w:hAnsi="Arial" w:cs="Arial"/>
          <w:b/>
          <w:lang w:val="ro-RO" w:eastAsia="ar-SA"/>
        </w:rPr>
      </w:pPr>
    </w:p>
    <w:p w14:paraId="5EB3C62D" w14:textId="77777777" w:rsidR="00AF29F0" w:rsidRPr="00AF29F0" w:rsidRDefault="00AF29F0" w:rsidP="00AF29F0">
      <w:pPr>
        <w:suppressAutoHyphens/>
        <w:spacing w:after="0" w:line="240" w:lineRule="auto"/>
        <w:jc w:val="center"/>
        <w:rPr>
          <w:rFonts w:ascii="Times New Roman-R" w:eastAsia="Times New Roman" w:hAnsi="Times New Roman-R" w:cs="Times New Roman-R"/>
          <w:b/>
          <w:lang w:val="it-IT" w:eastAsia="ar-SA"/>
        </w:rPr>
      </w:pPr>
      <w:r w:rsidRPr="00AF29F0">
        <w:rPr>
          <w:rFonts w:ascii="Arial" w:eastAsia="Times New Roman" w:hAnsi="Arial" w:cs="Arial"/>
          <w:b/>
          <w:lang w:val="ro-RO" w:eastAsia="ar-SA"/>
        </w:rPr>
        <w:t>Acte necesare la comisia de cazare facultate</w:t>
      </w:r>
    </w:p>
    <w:p w14:paraId="31C69540" w14:textId="77777777" w:rsidR="00AF29F0" w:rsidRPr="00AF29F0" w:rsidRDefault="00AF29F0" w:rsidP="00AF29F0">
      <w:pPr>
        <w:suppressAutoHyphens/>
        <w:spacing w:after="0" w:line="240" w:lineRule="auto"/>
        <w:jc w:val="center"/>
        <w:rPr>
          <w:rFonts w:ascii="Times New Roman-R" w:eastAsia="Times New Roman" w:hAnsi="Times New Roman-R" w:cs="Times New Roman-R"/>
          <w:b/>
          <w:lang w:val="it-IT" w:eastAsia="ar-SA"/>
        </w:rPr>
      </w:pPr>
    </w:p>
    <w:p w14:paraId="2A58771E"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b/>
          <w:bCs/>
          <w:lang w:val="ro-RO" w:eastAsia="ar-SA"/>
        </w:rPr>
      </w:pPr>
      <w:r w:rsidRPr="00AF29F0">
        <w:rPr>
          <w:rFonts w:ascii="Arial" w:eastAsia="Times New Roman" w:hAnsi="Arial" w:cs="Arial"/>
          <w:b/>
          <w:bCs/>
          <w:lang w:val="ro-RO" w:eastAsia="ar-SA"/>
        </w:rPr>
        <w:t>Fiecare student va trimite scanat la adresele de email indicate de facultate dacă se află în una din următoarele situații:</w:t>
      </w:r>
    </w:p>
    <w:p w14:paraId="1EDE7C96" w14:textId="77777777" w:rsidR="00AF29F0" w:rsidRPr="00E61450" w:rsidRDefault="00AF29F0" w:rsidP="00AF29F0">
      <w:pPr>
        <w:numPr>
          <w:ilvl w:val="1"/>
          <w:numId w:val="27"/>
        </w:numPr>
        <w:shd w:val="clear" w:color="auto" w:fill="FFFFFF"/>
        <w:suppressAutoHyphens/>
        <w:autoSpaceDE w:val="0"/>
        <w:spacing w:after="0" w:line="240" w:lineRule="auto"/>
        <w:jc w:val="both"/>
        <w:rPr>
          <w:rFonts w:ascii="Arial" w:eastAsia="Times New Roman" w:hAnsi="Arial" w:cs="Arial"/>
          <w:b/>
          <w:bCs/>
          <w:lang w:val="ro-RO" w:eastAsia="ar-SA"/>
        </w:rPr>
      </w:pPr>
      <w:r w:rsidRPr="00AF29F0">
        <w:rPr>
          <w:rFonts w:ascii="Arial" w:eastAsia="Times New Roman" w:hAnsi="Arial" w:cs="Arial"/>
          <w:b/>
          <w:bCs/>
          <w:lang w:val="ro-RO" w:eastAsia="ar-SA"/>
        </w:rPr>
        <w:t xml:space="preserve">Studenți care </w:t>
      </w:r>
      <w:r w:rsidRPr="00E61450">
        <w:rPr>
          <w:rFonts w:ascii="Arial" w:eastAsia="Times New Roman" w:hAnsi="Arial" w:cs="Arial"/>
          <w:b/>
          <w:bCs/>
          <w:lang w:val="ro-RO" w:eastAsia="ar-SA"/>
        </w:rPr>
        <w:t xml:space="preserve">pot beneficia, conform legii, de cazare gratuită - conform precizărilor de la </w:t>
      </w:r>
      <w:r w:rsidR="008A693E" w:rsidRPr="00E61450">
        <w:rPr>
          <w:rFonts w:ascii="Arial" w:eastAsia="Times New Roman" w:hAnsi="Arial" w:cs="Arial"/>
          <w:b/>
          <w:bCs/>
          <w:lang w:val="ro-RO" w:eastAsia="ar-SA"/>
        </w:rPr>
        <w:t>art. 27</w:t>
      </w:r>
      <w:r w:rsidRPr="00E61450">
        <w:rPr>
          <w:rFonts w:ascii="Arial" w:eastAsia="Times New Roman" w:hAnsi="Arial" w:cs="Arial"/>
          <w:b/>
          <w:bCs/>
          <w:lang w:val="ro-RO" w:eastAsia="ar-SA"/>
        </w:rPr>
        <w:t xml:space="preserve"> din prezenta procedură</w:t>
      </w:r>
    </w:p>
    <w:p w14:paraId="585E534B" w14:textId="77777777" w:rsidR="00AF29F0" w:rsidRPr="00E61450" w:rsidRDefault="00AF29F0" w:rsidP="00AF29F0">
      <w:pPr>
        <w:shd w:val="clear" w:color="auto" w:fill="FFFFFF"/>
        <w:suppressAutoHyphens/>
        <w:spacing w:after="0" w:line="240" w:lineRule="auto"/>
        <w:ind w:firstLine="360"/>
        <w:jc w:val="both"/>
        <w:textAlignment w:val="baseline"/>
        <w:rPr>
          <w:rFonts w:ascii="Arial" w:eastAsia="Times New Roman" w:hAnsi="Arial" w:cs="Arial"/>
          <w:kern w:val="1"/>
          <w:sz w:val="24"/>
          <w:szCs w:val="24"/>
          <w:lang w:val="ro-RO"/>
        </w:rPr>
      </w:pPr>
      <w:r w:rsidRPr="00E61450">
        <w:rPr>
          <w:rFonts w:ascii="Arial" w:eastAsia="Times New Roman" w:hAnsi="Arial" w:cs="Arial"/>
          <w:kern w:val="1"/>
          <w:sz w:val="24"/>
          <w:szCs w:val="24"/>
          <w:lang w:val="ro-RO"/>
        </w:rPr>
        <w:t xml:space="preserve">Studenții care pot beneficia, conform legii, de gratuitate la cazare, trebuie să trimită documentele solicitate, scanate, la adresa de email indicată de facultate. </w:t>
      </w:r>
    </w:p>
    <w:p w14:paraId="35AE450E" w14:textId="77777777" w:rsidR="00AF29F0" w:rsidRPr="00E61450" w:rsidRDefault="00AF29F0" w:rsidP="00AF29F0">
      <w:pPr>
        <w:shd w:val="clear" w:color="auto" w:fill="FFFFFF"/>
        <w:suppressAutoHyphens/>
        <w:spacing w:after="0" w:line="240" w:lineRule="auto"/>
        <w:ind w:firstLine="360"/>
        <w:jc w:val="both"/>
        <w:textAlignment w:val="baseline"/>
        <w:rPr>
          <w:rFonts w:ascii="Arial" w:eastAsia="Times New Roman" w:hAnsi="Arial" w:cs="Arial"/>
          <w:kern w:val="1"/>
          <w:sz w:val="24"/>
          <w:szCs w:val="24"/>
          <w:lang w:val="ro-RO"/>
        </w:rPr>
      </w:pPr>
      <w:r w:rsidRPr="00E61450">
        <w:rPr>
          <w:rFonts w:ascii="Arial" w:eastAsia="Times New Roman" w:hAnsi="Arial" w:cs="Arial"/>
          <w:kern w:val="1"/>
          <w:sz w:val="24"/>
          <w:szCs w:val="24"/>
          <w:lang w:val="ro-RO"/>
        </w:rPr>
        <w:t xml:space="preserve">Documentele sunt precizate la </w:t>
      </w:r>
      <w:r w:rsidR="008A693E" w:rsidRPr="00E61450">
        <w:rPr>
          <w:rFonts w:ascii="Arial" w:eastAsia="Times New Roman" w:hAnsi="Arial" w:cs="Arial"/>
          <w:kern w:val="1"/>
          <w:sz w:val="24"/>
          <w:szCs w:val="24"/>
          <w:lang w:val="ro-RO"/>
        </w:rPr>
        <w:t>art. 27</w:t>
      </w:r>
      <w:r w:rsidRPr="00E61450">
        <w:rPr>
          <w:rFonts w:ascii="Arial" w:eastAsia="Times New Roman" w:hAnsi="Arial" w:cs="Arial"/>
          <w:kern w:val="1"/>
          <w:sz w:val="24"/>
          <w:szCs w:val="24"/>
          <w:lang w:val="ro-RO"/>
        </w:rPr>
        <w:t xml:space="preserve">.  </w:t>
      </w:r>
    </w:p>
    <w:p w14:paraId="799BF7A2" w14:textId="77777777" w:rsidR="00AF29F0" w:rsidRPr="00AF29F0" w:rsidRDefault="00AF29F0" w:rsidP="00AF29F0">
      <w:pPr>
        <w:shd w:val="clear" w:color="auto" w:fill="FFFFFF"/>
        <w:suppressAutoHyphens/>
        <w:spacing w:after="0" w:line="240" w:lineRule="auto"/>
        <w:ind w:firstLine="360"/>
        <w:jc w:val="both"/>
        <w:textAlignment w:val="baseline"/>
        <w:rPr>
          <w:rFonts w:ascii="Arial" w:eastAsia="Times New Roman" w:hAnsi="Arial" w:cs="Arial"/>
          <w:kern w:val="1"/>
          <w:sz w:val="24"/>
          <w:szCs w:val="24"/>
          <w:lang w:val="ro-RO"/>
        </w:rPr>
      </w:pPr>
      <w:r w:rsidRPr="00E61450">
        <w:rPr>
          <w:rFonts w:ascii="Arial" w:eastAsia="Times New Roman" w:hAnsi="Arial" w:cs="Arial"/>
          <w:kern w:val="1"/>
          <w:sz w:val="24"/>
          <w:szCs w:val="24"/>
          <w:lang w:val="ro-RO"/>
        </w:rPr>
        <w:t xml:space="preserve">Vor beneficia de cazare gratuită studenții înscriși la prima facultate, pe locuri la buget, dacă se încadrează în categoriile indicate la </w:t>
      </w:r>
      <w:r w:rsidR="008A693E" w:rsidRPr="00E61450">
        <w:rPr>
          <w:rFonts w:ascii="Arial" w:eastAsia="Times New Roman" w:hAnsi="Arial" w:cs="Arial"/>
          <w:kern w:val="1"/>
          <w:sz w:val="24"/>
          <w:szCs w:val="24"/>
          <w:lang w:val="ro-RO"/>
        </w:rPr>
        <w:t>art. 27</w:t>
      </w:r>
      <w:r w:rsidRPr="00E61450">
        <w:rPr>
          <w:rFonts w:ascii="Arial" w:eastAsia="Times New Roman" w:hAnsi="Arial" w:cs="Arial"/>
          <w:kern w:val="1"/>
          <w:sz w:val="24"/>
          <w:szCs w:val="24"/>
          <w:lang w:val="ro-RO"/>
        </w:rPr>
        <w:t>.</w:t>
      </w:r>
    </w:p>
    <w:tbl>
      <w:tblPr>
        <w:tblW w:w="10434" w:type="dxa"/>
        <w:jc w:val="center"/>
        <w:tblCellMar>
          <w:top w:w="15" w:type="dxa"/>
          <w:left w:w="15" w:type="dxa"/>
          <w:bottom w:w="15" w:type="dxa"/>
          <w:right w:w="15" w:type="dxa"/>
        </w:tblCellMar>
        <w:tblLook w:val="04A0" w:firstRow="1" w:lastRow="0" w:firstColumn="1" w:lastColumn="0" w:noHBand="0" w:noVBand="1"/>
      </w:tblPr>
      <w:tblGrid>
        <w:gridCol w:w="624"/>
        <w:gridCol w:w="2230"/>
        <w:gridCol w:w="2223"/>
        <w:gridCol w:w="3206"/>
        <w:gridCol w:w="2151"/>
      </w:tblGrid>
      <w:tr w:rsidR="00AF29F0" w:rsidRPr="00AF29F0" w14:paraId="6CA3E013" w14:textId="77777777" w:rsidTr="007D5E6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7801FA" w14:textId="77777777" w:rsidR="00AF29F0" w:rsidRPr="00AF29F0" w:rsidRDefault="00AF29F0" w:rsidP="001E54F2">
            <w:pPr>
              <w:spacing w:beforeAutospacing="1" w:after="0" w:afterAutospacing="1" w:line="240" w:lineRule="auto"/>
              <w:jc w:val="center"/>
              <w:rPr>
                <w:rFonts w:ascii="Arial" w:eastAsia="Times New Roman" w:hAnsi="Arial" w:cs="Arial"/>
                <w:bCs/>
                <w:kern w:val="1"/>
                <w:sz w:val="24"/>
                <w:szCs w:val="24"/>
                <w:lang w:val="ro-RO"/>
              </w:rPr>
            </w:pPr>
            <w:r w:rsidRPr="00AF29F0">
              <w:rPr>
                <w:rFonts w:ascii="Arial" w:eastAsia="Times New Roman" w:hAnsi="Arial" w:cs="Arial"/>
                <w:b/>
                <w:bCs/>
                <w:kern w:val="1"/>
                <w:sz w:val="24"/>
                <w:szCs w:val="24"/>
                <w:lang w:val="ro-RO"/>
              </w:rPr>
              <w:t>Nr. crt.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F0C509" w14:textId="77777777" w:rsidR="00AF29F0" w:rsidRPr="00AF29F0" w:rsidRDefault="00AF29F0" w:rsidP="001E54F2">
            <w:pPr>
              <w:spacing w:beforeAutospacing="1" w:after="0" w:afterAutospacing="1" w:line="240" w:lineRule="auto"/>
              <w:jc w:val="center"/>
              <w:rPr>
                <w:rFonts w:ascii="Arial" w:eastAsia="Times New Roman" w:hAnsi="Arial" w:cs="Arial"/>
                <w:bCs/>
                <w:kern w:val="1"/>
                <w:sz w:val="24"/>
                <w:szCs w:val="24"/>
                <w:lang w:val="ro-RO"/>
              </w:rPr>
            </w:pPr>
            <w:r w:rsidRPr="00AF29F0">
              <w:rPr>
                <w:rFonts w:ascii="Arial" w:eastAsia="Times New Roman" w:hAnsi="Arial" w:cs="Arial"/>
                <w:b/>
                <w:bCs/>
                <w:kern w:val="1"/>
                <w:sz w:val="24"/>
                <w:szCs w:val="24"/>
                <w:lang w:val="ro-RO"/>
              </w:rPr>
              <w:t>Categorie</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C3D5CA" w14:textId="77777777" w:rsidR="00AF29F0" w:rsidRPr="00AF29F0" w:rsidRDefault="00AF29F0" w:rsidP="001E54F2">
            <w:pPr>
              <w:spacing w:beforeAutospacing="1" w:after="0" w:afterAutospacing="1" w:line="240" w:lineRule="auto"/>
              <w:jc w:val="center"/>
              <w:rPr>
                <w:rFonts w:ascii="Arial" w:eastAsia="Times New Roman" w:hAnsi="Arial" w:cs="Arial"/>
                <w:bCs/>
                <w:kern w:val="1"/>
                <w:sz w:val="24"/>
                <w:szCs w:val="24"/>
                <w:lang w:val="ro-RO"/>
              </w:rPr>
            </w:pPr>
            <w:r w:rsidRPr="00AF29F0">
              <w:rPr>
                <w:rFonts w:ascii="Arial" w:eastAsia="Times New Roman" w:hAnsi="Arial" w:cs="Arial"/>
                <w:b/>
                <w:bCs/>
                <w:kern w:val="1"/>
                <w:sz w:val="24"/>
                <w:szCs w:val="24"/>
                <w:lang w:val="ro-RO"/>
              </w:rPr>
              <w:t>Limită de vârstă</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D9952" w14:textId="77777777" w:rsidR="00AF29F0" w:rsidRPr="00AF29F0" w:rsidRDefault="00AF29F0" w:rsidP="001E54F2">
            <w:pPr>
              <w:spacing w:beforeAutospacing="1" w:after="0" w:afterAutospacing="1" w:line="240" w:lineRule="auto"/>
              <w:jc w:val="center"/>
              <w:rPr>
                <w:rFonts w:ascii="Arial" w:eastAsia="Times New Roman" w:hAnsi="Arial" w:cs="Arial"/>
                <w:bCs/>
                <w:kern w:val="1"/>
                <w:sz w:val="24"/>
                <w:szCs w:val="24"/>
                <w:lang w:val="ro-RO"/>
              </w:rPr>
            </w:pPr>
            <w:r w:rsidRPr="00AF29F0">
              <w:rPr>
                <w:rFonts w:ascii="Arial" w:eastAsia="Times New Roman" w:hAnsi="Arial" w:cs="Arial"/>
                <w:b/>
                <w:bCs/>
                <w:kern w:val="1"/>
                <w:sz w:val="24"/>
                <w:szCs w:val="24"/>
                <w:lang w:val="ro-RO"/>
              </w:rPr>
              <w:t>Documente doveditoare</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1FD10D" w14:textId="77777777" w:rsidR="00AF29F0" w:rsidRPr="00AF29F0" w:rsidRDefault="00AF29F0" w:rsidP="001E54F2">
            <w:pPr>
              <w:spacing w:beforeAutospacing="1" w:after="0" w:afterAutospacing="1" w:line="240" w:lineRule="auto"/>
              <w:jc w:val="center"/>
              <w:rPr>
                <w:rFonts w:ascii="Arial" w:eastAsia="Times New Roman" w:hAnsi="Arial" w:cs="Arial"/>
                <w:bCs/>
                <w:kern w:val="1"/>
                <w:sz w:val="24"/>
                <w:szCs w:val="24"/>
                <w:lang w:val="ro-RO"/>
              </w:rPr>
            </w:pPr>
            <w:r w:rsidRPr="00AF29F0">
              <w:rPr>
                <w:rFonts w:ascii="Arial" w:eastAsia="Times New Roman" w:hAnsi="Arial" w:cs="Arial"/>
                <w:b/>
                <w:bCs/>
                <w:kern w:val="1"/>
                <w:sz w:val="24"/>
                <w:szCs w:val="24"/>
                <w:lang w:val="ro-RO"/>
              </w:rPr>
              <w:t>Bază legală</w:t>
            </w:r>
          </w:p>
        </w:tc>
      </w:tr>
      <w:tr w:rsidR="00AF29F0" w:rsidRPr="00AF29F0" w14:paraId="0EC32F7B" w14:textId="77777777" w:rsidTr="007D5E6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81895" w14:textId="77777777" w:rsidR="00AF29F0" w:rsidRPr="00AF29F0" w:rsidRDefault="00AF29F0" w:rsidP="00AF29F0">
            <w:pPr>
              <w:spacing w:beforeAutospacing="1" w:after="0" w:afterAutospacing="1" w:line="240" w:lineRule="auto"/>
              <w:jc w:val="both"/>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40AAF"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Copiii personalului aflat în activitate în sistemul de învățământ</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AAD66"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26 de ani împliniți la data înregistrării cererii de cazare pentru studenții din ciclurile de studii de licență și master.   </w:t>
            </w:r>
          </w:p>
          <w:p w14:paraId="6C2AE304"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30 de ani împliniți la data înregistrării cererii de cazare pentru studenții din ciclul de studii de doctorat. </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3FCCD"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xml:space="preserve">• </w:t>
            </w:r>
            <w:proofErr w:type="spellStart"/>
            <w:r w:rsidRPr="00AF29F0">
              <w:rPr>
                <w:rFonts w:ascii="Arial" w:eastAsia="Times New Roman" w:hAnsi="Arial" w:cs="Arial"/>
                <w:bCs/>
                <w:kern w:val="1"/>
                <w:sz w:val="24"/>
                <w:szCs w:val="24"/>
                <w:lang w:val="ro-RO"/>
              </w:rPr>
              <w:t>Adeverinţă</w:t>
            </w:r>
            <w:proofErr w:type="spellEnd"/>
            <w:r w:rsidRPr="00AF29F0">
              <w:rPr>
                <w:rFonts w:ascii="Arial" w:eastAsia="Times New Roman" w:hAnsi="Arial" w:cs="Arial"/>
                <w:bCs/>
                <w:kern w:val="1"/>
                <w:sz w:val="24"/>
                <w:szCs w:val="24"/>
                <w:lang w:val="ro-RO"/>
              </w:rPr>
              <w:t xml:space="preserve"> de salariat a părintelui vizată de inspectoratul </w:t>
            </w:r>
            <w:proofErr w:type="spellStart"/>
            <w:r w:rsidRPr="00AF29F0">
              <w:rPr>
                <w:rFonts w:ascii="Arial" w:eastAsia="Times New Roman" w:hAnsi="Arial" w:cs="Arial"/>
                <w:bCs/>
                <w:kern w:val="1"/>
                <w:sz w:val="24"/>
                <w:szCs w:val="24"/>
                <w:lang w:val="ro-RO"/>
              </w:rPr>
              <w:t>şcolar</w:t>
            </w:r>
            <w:proofErr w:type="spellEnd"/>
            <w:r w:rsidRPr="00AF29F0">
              <w:rPr>
                <w:rFonts w:ascii="Arial" w:eastAsia="Times New Roman" w:hAnsi="Arial" w:cs="Arial"/>
                <w:bCs/>
                <w:kern w:val="1"/>
                <w:sz w:val="24"/>
                <w:szCs w:val="24"/>
                <w:lang w:val="ro-RO"/>
              </w:rPr>
              <w:t xml:space="preserve"> din teritoriu din care să reiasă că în anul </w:t>
            </w:r>
            <w:proofErr w:type="spellStart"/>
            <w:r w:rsidRPr="00AF29F0">
              <w:rPr>
                <w:rFonts w:ascii="Arial" w:eastAsia="Times New Roman" w:hAnsi="Arial" w:cs="Arial"/>
                <w:bCs/>
                <w:kern w:val="1"/>
                <w:sz w:val="24"/>
                <w:szCs w:val="24"/>
                <w:lang w:val="ro-RO"/>
              </w:rPr>
              <w:t>şcolar</w:t>
            </w:r>
            <w:proofErr w:type="spellEnd"/>
            <w:r w:rsidRPr="00AF29F0">
              <w:rPr>
                <w:rFonts w:ascii="Arial" w:eastAsia="Times New Roman" w:hAnsi="Arial" w:cs="Arial"/>
                <w:bCs/>
                <w:kern w:val="1"/>
                <w:sz w:val="24"/>
                <w:szCs w:val="24"/>
                <w:lang w:val="ro-RO"/>
              </w:rPr>
              <w:t xml:space="preserve"> în curs este în activitate</w:t>
            </w:r>
          </w:p>
          <w:p w14:paraId="6516111F"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Copie după certificatul de naștere al studentului</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BCB80"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Art. 128, alin. 21, din Legea Învățământului Superior nr. 199/04.07.2023 </w:t>
            </w:r>
          </w:p>
          <w:p w14:paraId="65DA9CED"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p>
        </w:tc>
      </w:tr>
      <w:tr w:rsidR="00AF29F0" w:rsidRPr="00AF29F0" w14:paraId="27992591" w14:textId="77777777" w:rsidTr="007D5E6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12D10" w14:textId="77777777" w:rsidR="00AF29F0" w:rsidRPr="00AF29F0" w:rsidRDefault="00AF29F0" w:rsidP="00AF29F0">
            <w:pPr>
              <w:spacing w:beforeAutospacing="1" w:after="0" w:afterAutospacing="1" w:line="240" w:lineRule="auto"/>
              <w:jc w:val="both"/>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AC588"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Copiii personalului pensionat din sistemul de învățământ</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8E306"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26 de ani împliniți la data înregistrării cererii de cazare pentru studenții din ciclurile de studii de licență și master.   </w:t>
            </w:r>
          </w:p>
          <w:p w14:paraId="555A373E"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30 de ani împliniți la data înregistrării cererii de cazare pentru studenții din ciclul de studii de doctorat. </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062C1B"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Copie după decizia de pensionare</w:t>
            </w:r>
          </w:p>
          <w:p w14:paraId="64D6AE78"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•Copie după certificatul de naștere al studentului</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0274F"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Art. 128, alin. 22, din Legea Învățământului Superior nr. 199/04.07.2023 </w:t>
            </w:r>
          </w:p>
          <w:p w14:paraId="0A20CE5B"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p>
        </w:tc>
      </w:tr>
      <w:tr w:rsidR="00AF29F0" w:rsidRPr="00AF29F0" w14:paraId="6646844B" w14:textId="77777777" w:rsidTr="007D5E6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30178" w14:textId="77777777" w:rsidR="00AF29F0" w:rsidRPr="00AF29F0" w:rsidRDefault="00AF29F0" w:rsidP="00AF29F0">
            <w:pPr>
              <w:spacing w:beforeAutospacing="1" w:after="0" w:afterAutospacing="1" w:line="240" w:lineRule="auto"/>
              <w:jc w:val="both"/>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C319B"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Copiii cu unul sau ambii părinți decedați, precum și copiii din familii monoparentale</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7FF6B"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xml:space="preserve">• 26 de ani împliniți la data înregistrării cererii de cazare pentru studenții din ciclurile de studii </w:t>
            </w:r>
            <w:r w:rsidRPr="00AF29F0">
              <w:rPr>
                <w:rFonts w:ascii="Arial" w:eastAsia="Times New Roman" w:hAnsi="Arial" w:cs="Arial"/>
                <w:bCs/>
                <w:kern w:val="1"/>
                <w:sz w:val="24"/>
                <w:szCs w:val="24"/>
                <w:lang w:val="ro-RO"/>
              </w:rPr>
              <w:lastRenderedPageBreak/>
              <w:t>de licență și master.   </w:t>
            </w:r>
          </w:p>
          <w:p w14:paraId="5A7E8C3A"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30 de ani împliniți la data înregistrării cererii de cazare pentru studenții din ciclul de studii de doctorat.</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67D8A"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lastRenderedPageBreak/>
              <w:t>• Copie după certificatul de deces</w:t>
            </w:r>
          </w:p>
          <w:p w14:paraId="169AE343"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Copie după certificatul de naștere al studentului</w:t>
            </w:r>
          </w:p>
          <w:p w14:paraId="4F0D49CB"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p>
          <w:p w14:paraId="4BD4E363"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xml:space="preserve">Studenții ce provin din familii monoparentale trebuie să prezinte documentele </w:t>
            </w:r>
            <w:r w:rsidRPr="00E61450">
              <w:rPr>
                <w:rFonts w:ascii="Arial" w:eastAsia="Times New Roman" w:hAnsi="Arial" w:cs="Arial"/>
                <w:bCs/>
                <w:kern w:val="1"/>
                <w:sz w:val="24"/>
                <w:szCs w:val="24"/>
                <w:lang w:val="ro-RO"/>
              </w:rPr>
              <w:t xml:space="preserve">stipulate </w:t>
            </w:r>
            <w:hyperlink r:id="rId7" w:history="1">
              <w:r w:rsidRPr="00E61450">
                <w:rPr>
                  <w:rFonts w:ascii="Arial" w:eastAsia="Times New Roman" w:hAnsi="Arial" w:cs="Arial"/>
                  <w:bCs/>
                  <w:i/>
                  <w:color w:val="0000FF"/>
                  <w:kern w:val="1"/>
                  <w:sz w:val="24"/>
                  <w:szCs w:val="24"/>
                  <w:u w:val="single"/>
                  <w:lang w:val="ro-RO"/>
                </w:rPr>
                <w:t>aici</w:t>
              </w:r>
            </w:hyperlink>
            <w:r w:rsidRPr="00E61450">
              <w:rPr>
                <w:rFonts w:ascii="Arial" w:eastAsia="Times New Roman" w:hAnsi="Arial" w:cs="Arial"/>
                <w:bCs/>
                <w:kern w:val="1"/>
                <w:sz w:val="24"/>
                <w:szCs w:val="24"/>
                <w:lang w:val="ro-RO"/>
              </w:rPr>
              <w:t>.</w:t>
            </w:r>
            <w:r w:rsidRPr="00AF29F0">
              <w:rPr>
                <w:rFonts w:ascii="Arial" w:eastAsia="Times New Roman" w:hAnsi="Arial" w:cs="Arial"/>
                <w:bCs/>
                <w:kern w:val="1"/>
                <w:sz w:val="24"/>
                <w:szCs w:val="24"/>
                <w:lang w:val="ro-RO"/>
              </w:rPr>
              <w:t> </w:t>
            </w:r>
          </w:p>
          <w:p w14:paraId="4124235B"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D4475"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lastRenderedPageBreak/>
              <w:t>• Art. 128, alin. 23, din Legea Învățământului Superior nr. 199/04.07.2023 </w:t>
            </w:r>
          </w:p>
          <w:p w14:paraId="54E813A5"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lastRenderedPageBreak/>
              <w:t>• Art. 2-4 din Legea nr. 277 din 24 decembrie 2010 pentru studenții ce provin din familii monoparentale</w:t>
            </w:r>
          </w:p>
        </w:tc>
      </w:tr>
      <w:tr w:rsidR="00AF29F0" w:rsidRPr="00AF29F0" w14:paraId="25AAD965" w14:textId="77777777" w:rsidTr="007D5E65">
        <w:trPr>
          <w:trHeight w:val="9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E2BE8" w14:textId="77777777" w:rsidR="00AF29F0" w:rsidRPr="00AF29F0" w:rsidRDefault="00AF29F0" w:rsidP="00AF29F0">
            <w:pPr>
              <w:spacing w:beforeAutospacing="1" w:after="0" w:afterAutospacing="1" w:line="240" w:lineRule="auto"/>
              <w:jc w:val="both"/>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72404"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Studenții din grupurile defavorizate definite conform Legii asistenței sociale nr. 292/2011 </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DAB43"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Nu este cazul</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FDBD7"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w:t>
            </w:r>
            <w:proofErr w:type="spellStart"/>
            <w:r w:rsidRPr="00AF29F0">
              <w:rPr>
                <w:rFonts w:ascii="Arial" w:eastAsia="Times New Roman" w:hAnsi="Arial" w:cs="Arial"/>
                <w:bCs/>
                <w:kern w:val="1"/>
                <w:sz w:val="24"/>
                <w:szCs w:val="24"/>
                <w:lang w:val="ro-RO"/>
              </w:rPr>
              <w:t>Adeverinţă</w:t>
            </w:r>
            <w:proofErr w:type="spellEnd"/>
            <w:r w:rsidRPr="00AF29F0">
              <w:rPr>
                <w:rFonts w:ascii="Arial" w:eastAsia="Times New Roman" w:hAnsi="Arial" w:cs="Arial"/>
                <w:bCs/>
                <w:kern w:val="1"/>
                <w:sz w:val="24"/>
                <w:szCs w:val="24"/>
                <w:lang w:val="ro-RO"/>
              </w:rPr>
              <w:t xml:space="preserve"> eliberată de </w:t>
            </w:r>
            <w:proofErr w:type="spellStart"/>
            <w:r w:rsidRPr="00AF29F0">
              <w:rPr>
                <w:rFonts w:ascii="Arial" w:eastAsia="Times New Roman" w:hAnsi="Arial" w:cs="Arial"/>
                <w:bCs/>
                <w:kern w:val="1"/>
                <w:sz w:val="24"/>
                <w:szCs w:val="24"/>
                <w:lang w:val="ro-RO"/>
              </w:rPr>
              <w:t>instituţia</w:t>
            </w:r>
            <w:proofErr w:type="spellEnd"/>
            <w:r w:rsidRPr="00AF29F0">
              <w:rPr>
                <w:rFonts w:ascii="Arial" w:eastAsia="Times New Roman" w:hAnsi="Arial" w:cs="Arial"/>
                <w:bCs/>
                <w:kern w:val="1"/>
                <w:sz w:val="24"/>
                <w:szCs w:val="24"/>
                <w:lang w:val="ro-RO"/>
              </w:rPr>
              <w:t xml:space="preserve"> respectivă</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1B147"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Art. 128, alin. 24, din Legea Învățământului Superior nr. 199/04.07.2023 </w:t>
            </w:r>
          </w:p>
        </w:tc>
      </w:tr>
      <w:tr w:rsidR="00AF29F0" w:rsidRPr="001E54F2" w14:paraId="2B8ADC8C" w14:textId="77777777" w:rsidTr="007D5E6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2C10C" w14:textId="77777777" w:rsidR="00AF29F0" w:rsidRPr="00AF29F0" w:rsidRDefault="00AF29F0" w:rsidP="00AF29F0">
            <w:pPr>
              <w:spacing w:beforeAutospacing="1" w:after="0" w:afterAutospacing="1" w:line="240" w:lineRule="auto"/>
              <w:jc w:val="both"/>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4BC88"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Studenții străini fără plata taxelor de școlarizare, bursieri ai statului român, sau fără bursă</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178B6"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Nu este cazul</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0A6A7"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Nu este cazul - sunt deja înregistrați în baza de date a universității</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6018D"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xml:space="preserve">• art. 2 alin. (1) </w:t>
            </w:r>
            <w:proofErr w:type="spellStart"/>
            <w:r w:rsidRPr="00AF29F0">
              <w:rPr>
                <w:rFonts w:ascii="Arial" w:eastAsia="Times New Roman" w:hAnsi="Arial" w:cs="Arial"/>
                <w:bCs/>
                <w:kern w:val="1"/>
                <w:sz w:val="24"/>
                <w:szCs w:val="24"/>
                <w:lang w:val="ro-RO"/>
              </w:rPr>
              <w:t>şi</w:t>
            </w:r>
            <w:proofErr w:type="spellEnd"/>
            <w:r w:rsidRPr="00AF29F0">
              <w:rPr>
                <w:rFonts w:ascii="Arial" w:eastAsia="Times New Roman" w:hAnsi="Arial" w:cs="Arial"/>
                <w:bCs/>
                <w:kern w:val="1"/>
                <w:sz w:val="24"/>
                <w:szCs w:val="24"/>
                <w:lang w:val="ro-RO"/>
              </w:rPr>
              <w:t xml:space="preserve"> (2) din Hotărârea Guvernului nr. 844/2008;</w:t>
            </w:r>
          </w:p>
          <w:p w14:paraId="3346507F"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Ordinul Ministrului Educației Naționale nr. 3130/05.02.2019;</w:t>
            </w:r>
          </w:p>
        </w:tc>
      </w:tr>
      <w:tr w:rsidR="00AF29F0" w:rsidRPr="001E54F2" w14:paraId="3EB31D7C" w14:textId="77777777" w:rsidTr="007D5E6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BBA7C" w14:textId="77777777" w:rsidR="00AF29F0" w:rsidRPr="00AF29F0" w:rsidRDefault="00AF29F0" w:rsidP="00AF29F0">
            <w:pPr>
              <w:spacing w:beforeAutospacing="1" w:after="0" w:afterAutospacing="1" w:line="240" w:lineRule="auto"/>
              <w:jc w:val="both"/>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DCF6F"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Studenții cu dizabilități și însoțitorii acestora (dacă este cazul)</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BAB7E"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Nu este cazul</w:t>
            </w:r>
          </w:p>
        </w:tc>
        <w:tc>
          <w:tcPr>
            <w:tcW w:w="3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ED644"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Certificat medical valabil la momentul cazării</w:t>
            </w:r>
          </w:p>
        </w:tc>
        <w:tc>
          <w:tcPr>
            <w:tcW w:w="21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ED235" w14:textId="77777777" w:rsidR="00AF29F0" w:rsidRPr="00AF29F0" w:rsidRDefault="00AF29F0" w:rsidP="001E54F2">
            <w:pPr>
              <w:spacing w:beforeAutospacing="1" w:after="0" w:afterAutospacing="1" w:line="240" w:lineRule="auto"/>
              <w:rPr>
                <w:rFonts w:ascii="Arial" w:eastAsia="Times New Roman" w:hAnsi="Arial" w:cs="Arial"/>
                <w:bCs/>
                <w:kern w:val="1"/>
                <w:sz w:val="24"/>
                <w:szCs w:val="24"/>
                <w:lang w:val="ro-RO"/>
              </w:rPr>
            </w:pPr>
            <w:r w:rsidRPr="00AF29F0">
              <w:rPr>
                <w:rFonts w:ascii="Arial" w:eastAsia="Times New Roman" w:hAnsi="Arial" w:cs="Arial"/>
                <w:bCs/>
                <w:kern w:val="1"/>
                <w:sz w:val="24"/>
                <w:szCs w:val="24"/>
                <w:lang w:val="ro-RO"/>
              </w:rPr>
              <w:t>• Ordinul Ministrului Educației Naționale nr. 3130/05.02.2019;</w:t>
            </w:r>
          </w:p>
        </w:tc>
      </w:tr>
    </w:tbl>
    <w:p w14:paraId="787EFCE7" w14:textId="77777777" w:rsidR="00AF29F0" w:rsidRPr="00AF29F0" w:rsidRDefault="00AF29F0" w:rsidP="00AF29F0">
      <w:pPr>
        <w:shd w:val="clear" w:color="auto" w:fill="FFFFFF"/>
        <w:autoSpaceDE w:val="0"/>
        <w:spacing w:after="0" w:line="240" w:lineRule="auto"/>
        <w:jc w:val="both"/>
        <w:rPr>
          <w:rFonts w:ascii="Arial" w:eastAsia="Times New Roman" w:hAnsi="Arial" w:cs="Arial"/>
          <w:sz w:val="16"/>
          <w:szCs w:val="16"/>
          <w:lang w:val="ro-RO" w:eastAsia="ar-SA"/>
        </w:rPr>
      </w:pPr>
    </w:p>
    <w:p w14:paraId="3AB92879" w14:textId="77777777" w:rsidR="00AF29F0" w:rsidRPr="00AF29F0" w:rsidRDefault="00AF29F0" w:rsidP="00AF29F0">
      <w:pPr>
        <w:shd w:val="clear" w:color="auto" w:fill="FFFFFF"/>
        <w:autoSpaceDE w:val="0"/>
        <w:spacing w:after="0" w:line="240" w:lineRule="auto"/>
        <w:jc w:val="both"/>
        <w:rPr>
          <w:rFonts w:ascii="Arial" w:eastAsia="Times New Roman" w:hAnsi="Arial" w:cs="Arial"/>
          <w:lang w:val="ro-RO" w:eastAsia="ar-SA"/>
        </w:rPr>
      </w:pPr>
      <w:r w:rsidRPr="00AF29F0">
        <w:rPr>
          <w:rFonts w:ascii="Arial" w:eastAsia="Times New Roman" w:hAnsi="Arial" w:cs="Arial"/>
          <w:lang w:val="ro-RO" w:eastAsia="ar-SA"/>
        </w:rPr>
        <w:t>Studenții ce fac parte din c</w:t>
      </w:r>
      <w:r w:rsidR="006C36C3">
        <w:rPr>
          <w:rFonts w:ascii="Arial" w:eastAsia="Times New Roman" w:hAnsi="Arial" w:cs="Arial"/>
          <w:lang w:val="ro-RO" w:eastAsia="ar-SA"/>
        </w:rPr>
        <w:t>ategoria  indicate la punctul 5</w:t>
      </w:r>
      <w:r w:rsidRPr="00AF29F0">
        <w:rPr>
          <w:rFonts w:ascii="Arial" w:eastAsia="Times New Roman" w:hAnsi="Arial" w:cs="Arial"/>
          <w:lang w:val="ro-RO" w:eastAsia="ar-SA"/>
        </w:rPr>
        <w:t xml:space="preserve"> nu vor trebui să trimită scanat nici un document către Comisia de cazare a facultății. </w:t>
      </w:r>
    </w:p>
    <w:p w14:paraId="6C527BDA" w14:textId="77777777" w:rsidR="00AF29F0" w:rsidRPr="00AF29F0" w:rsidRDefault="00AF29F0" w:rsidP="00AF29F0">
      <w:pPr>
        <w:shd w:val="clear" w:color="auto" w:fill="FFFFFF"/>
        <w:autoSpaceDE w:val="0"/>
        <w:spacing w:after="0" w:line="240" w:lineRule="auto"/>
        <w:jc w:val="both"/>
        <w:rPr>
          <w:rFonts w:ascii="Arial" w:eastAsia="Times New Roman" w:hAnsi="Arial" w:cs="Arial"/>
          <w:lang w:val="ro-RO" w:eastAsia="ar-SA"/>
        </w:rPr>
      </w:pPr>
      <w:r w:rsidRPr="00AF29F0">
        <w:rPr>
          <w:rFonts w:ascii="Arial" w:eastAsia="Times New Roman" w:hAnsi="Arial" w:cs="Arial"/>
          <w:lang w:val="ro-RO" w:eastAsia="ar-SA"/>
        </w:rPr>
        <w:t>Sistemul informatic de gestiune de a cazării a preluat datele acestor studenți din aplicația de admitere și din Registrul Matricol Unic (RMU).</w:t>
      </w:r>
    </w:p>
    <w:p w14:paraId="3366487E" w14:textId="77777777" w:rsidR="00AF29F0" w:rsidRPr="00AF29F0" w:rsidRDefault="00AF29F0" w:rsidP="00AF29F0">
      <w:pPr>
        <w:suppressAutoHyphens/>
        <w:spacing w:after="0" w:line="240" w:lineRule="auto"/>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 xml:space="preserve"> </w:t>
      </w:r>
    </w:p>
    <w:p w14:paraId="75F7CBA2"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3E4BF917"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039FCF49"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24DFD486"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39E8EA94"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377BF7B3"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29DA4FE4"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3737AAB5" w14:textId="77777777" w:rsidR="00AF29F0" w:rsidRDefault="00AF29F0" w:rsidP="00AF29F0">
      <w:pPr>
        <w:suppressAutoHyphens/>
        <w:spacing w:after="0" w:line="240" w:lineRule="auto"/>
        <w:jc w:val="right"/>
        <w:rPr>
          <w:rFonts w:ascii="Arial" w:eastAsia="Times New Roman" w:hAnsi="Arial" w:cs="Arial"/>
          <w:sz w:val="24"/>
          <w:szCs w:val="24"/>
          <w:lang w:val="ro-RO" w:eastAsia="ar-SA"/>
        </w:rPr>
      </w:pPr>
    </w:p>
    <w:p w14:paraId="6D9CA32A"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2D2C720D"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1D2036DD"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77E58377"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3AF15B80"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58500D4C"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121B079C"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31FFADD6"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38BCAD21" w14:textId="77777777" w:rsidR="00806D49" w:rsidRDefault="00806D49" w:rsidP="00AF29F0">
      <w:pPr>
        <w:suppressAutoHyphens/>
        <w:spacing w:after="0" w:line="240" w:lineRule="auto"/>
        <w:jc w:val="right"/>
        <w:rPr>
          <w:rFonts w:ascii="Arial" w:eastAsia="Times New Roman" w:hAnsi="Arial" w:cs="Arial"/>
          <w:sz w:val="24"/>
          <w:szCs w:val="24"/>
          <w:lang w:val="ro-RO" w:eastAsia="ar-SA"/>
        </w:rPr>
      </w:pPr>
    </w:p>
    <w:p w14:paraId="654BC457"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26B82BFA"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A</w:t>
      </w:r>
      <w:r w:rsidR="00F71D77" w:rsidRPr="00AF29F0">
        <w:rPr>
          <w:rFonts w:ascii="Arial" w:eastAsia="Times New Roman" w:hAnsi="Arial" w:cs="Arial"/>
          <w:sz w:val="24"/>
          <w:szCs w:val="24"/>
          <w:lang w:val="ro-RO" w:eastAsia="ar-SA"/>
        </w:rPr>
        <w:t>nexa</w:t>
      </w:r>
      <w:r w:rsidRPr="00AF29F0">
        <w:rPr>
          <w:rFonts w:ascii="Arial" w:eastAsia="Times New Roman" w:hAnsi="Arial" w:cs="Arial"/>
          <w:sz w:val="24"/>
          <w:szCs w:val="24"/>
          <w:lang w:val="ro-RO" w:eastAsia="ar-SA"/>
        </w:rPr>
        <w:t xml:space="preserve"> 4</w:t>
      </w:r>
    </w:p>
    <w:p w14:paraId="027BDEA8" w14:textId="77777777" w:rsidR="00AF29F0" w:rsidRPr="00AF29F0" w:rsidRDefault="00AF29F0" w:rsidP="00AF29F0">
      <w:pPr>
        <w:suppressAutoHyphens/>
        <w:spacing w:after="0" w:line="240" w:lineRule="auto"/>
        <w:jc w:val="right"/>
        <w:rPr>
          <w:rFonts w:ascii="Arial" w:eastAsia="Times New Roman" w:hAnsi="Arial" w:cs="Arial"/>
          <w:sz w:val="24"/>
          <w:szCs w:val="24"/>
          <w:lang w:val="ro-RO" w:eastAsia="ar-SA"/>
        </w:rPr>
      </w:pPr>
    </w:p>
    <w:p w14:paraId="6519756C" w14:textId="77777777" w:rsidR="00AF29F0" w:rsidRPr="00AF29F0" w:rsidRDefault="00AF29F0" w:rsidP="00AF29F0">
      <w:pPr>
        <w:suppressAutoHyphens/>
        <w:spacing w:after="0" w:line="240" w:lineRule="auto"/>
        <w:jc w:val="center"/>
        <w:rPr>
          <w:rFonts w:ascii="Arial" w:eastAsia="Times New Roman" w:hAnsi="Arial" w:cs="Arial"/>
          <w:b/>
          <w:lang w:val="ro-RO" w:eastAsia="ar-SA"/>
        </w:rPr>
      </w:pPr>
      <w:r w:rsidRPr="00AF29F0">
        <w:rPr>
          <w:rFonts w:ascii="Arial" w:eastAsia="Times New Roman" w:hAnsi="Arial" w:cs="Arial"/>
          <w:b/>
          <w:lang w:val="ro-RO" w:eastAsia="ar-SA"/>
        </w:rPr>
        <w:t xml:space="preserve">Acte necesare la administrația căminului </w:t>
      </w:r>
    </w:p>
    <w:p w14:paraId="1CBA9864" w14:textId="77777777" w:rsidR="00AF29F0" w:rsidRPr="00AF29F0" w:rsidRDefault="00AF29F0" w:rsidP="00AF29F0">
      <w:pPr>
        <w:suppressAutoHyphens/>
        <w:spacing w:after="0" w:line="240" w:lineRule="auto"/>
        <w:jc w:val="center"/>
        <w:rPr>
          <w:rFonts w:ascii="Arial" w:eastAsia="Times New Roman" w:hAnsi="Arial" w:cs="Arial"/>
          <w:b/>
          <w:lang w:val="ro-RO" w:eastAsia="ar-SA"/>
        </w:rPr>
      </w:pPr>
    </w:p>
    <w:p w14:paraId="3D74EAE0"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lang w:val="ro-RO" w:eastAsia="ar-SA"/>
        </w:rPr>
      </w:pPr>
    </w:p>
    <w:p w14:paraId="49637635" w14:textId="77777777" w:rsidR="00AF29F0" w:rsidRPr="00AF29F0" w:rsidRDefault="00AF29F0" w:rsidP="006C36C3">
      <w:pPr>
        <w:shd w:val="clear" w:color="auto" w:fill="FFFFFF"/>
        <w:suppressAutoHyphens/>
        <w:spacing w:after="0" w:line="240" w:lineRule="auto"/>
        <w:ind w:firstLine="567"/>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După ce au primit prin email, de la comisia de cazare a facultății, căminul și camera în care vor locui în noul an universitar, studenții vor prezenta la administrația căminului următoarele documente:</w:t>
      </w:r>
    </w:p>
    <w:p w14:paraId="07BA9923"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cartea de identitate: original + copie; </w:t>
      </w:r>
    </w:p>
    <w:p w14:paraId="1C918AF1"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1 fotografie tip „carte de identitate” ce va fi utilizată pentru legitimația de cămin;</w:t>
      </w:r>
    </w:p>
    <w:p w14:paraId="168BEE02"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documentele suplimentare în original pentru studenții căsătoriți – documentele ce au transmise scanat la facultate; </w:t>
      </w:r>
    </w:p>
    <w:p w14:paraId="11368DE2"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extras de cont bancar pe numele titularului contractului de cazare (al studentului cazat) – se poate printa și o captură de ecran din aplicația bancară din care să reiasă în mod clar contul IBAN și numele titularului de cont. Acest document se poate depune la administrația căminului până cel târziu pe data de 31.10. Nu se acceptă extrase de cont pe numele părinților sau al colegilor de facultate;</w:t>
      </w:r>
    </w:p>
    <w:p w14:paraId="74EDD1B1" w14:textId="77777777" w:rsidR="00AF29F0" w:rsidRPr="00AF29F0" w:rsidRDefault="00AF29F0" w:rsidP="00AF29F0">
      <w:pPr>
        <w:numPr>
          <w:ilvl w:val="0"/>
          <w:numId w:val="25"/>
        </w:numPr>
        <w:shd w:val="clear" w:color="auto" w:fill="FFFFFF"/>
        <w:suppressAutoHyphens/>
        <w:spacing w:after="0" w:line="240" w:lineRule="auto"/>
        <w:jc w:val="both"/>
        <w:textAlignment w:val="baseline"/>
        <w:rPr>
          <w:rFonts w:ascii="Arial" w:eastAsia="Times New Roman" w:hAnsi="Arial" w:cs="Arial"/>
          <w:kern w:val="1"/>
          <w:sz w:val="24"/>
          <w:szCs w:val="24"/>
          <w:lang w:val="ro-RO"/>
        </w:rPr>
      </w:pPr>
      <w:r w:rsidRPr="00AF29F0">
        <w:rPr>
          <w:rFonts w:ascii="Arial" w:eastAsia="Times New Roman" w:hAnsi="Arial" w:cs="Arial"/>
          <w:kern w:val="1"/>
          <w:sz w:val="24"/>
          <w:szCs w:val="24"/>
          <w:lang w:val="ro-RO"/>
        </w:rPr>
        <w:t xml:space="preserve">documente suplimentare în original pentru studenții ce pot beneficia de cazare gratuită (punctele 1,2,3,4 și 6 de </w:t>
      </w:r>
      <w:r w:rsidRPr="00E61450">
        <w:rPr>
          <w:rFonts w:ascii="Arial" w:eastAsia="Times New Roman" w:hAnsi="Arial" w:cs="Arial"/>
          <w:kern w:val="1"/>
          <w:sz w:val="24"/>
          <w:szCs w:val="24"/>
          <w:lang w:val="ro-RO"/>
        </w:rPr>
        <w:t xml:space="preserve">la </w:t>
      </w:r>
      <w:r w:rsidR="008A693E" w:rsidRPr="00E61450">
        <w:rPr>
          <w:rFonts w:ascii="Arial" w:eastAsia="Times New Roman" w:hAnsi="Arial" w:cs="Arial"/>
          <w:kern w:val="1"/>
          <w:sz w:val="24"/>
          <w:szCs w:val="24"/>
          <w:lang w:val="ro-RO"/>
        </w:rPr>
        <w:t>art. 27</w:t>
      </w:r>
      <w:r w:rsidRPr="00E61450">
        <w:rPr>
          <w:rFonts w:ascii="Arial" w:eastAsia="Times New Roman" w:hAnsi="Arial" w:cs="Arial"/>
          <w:kern w:val="1"/>
          <w:sz w:val="24"/>
          <w:szCs w:val="24"/>
          <w:lang w:val="ro-RO"/>
        </w:rPr>
        <w:t>) -</w:t>
      </w:r>
      <w:r w:rsidRPr="00AF29F0">
        <w:rPr>
          <w:rFonts w:ascii="Arial" w:eastAsia="Times New Roman" w:hAnsi="Arial" w:cs="Arial"/>
          <w:kern w:val="1"/>
          <w:sz w:val="24"/>
          <w:szCs w:val="24"/>
          <w:lang w:val="ro-RO"/>
        </w:rPr>
        <w:t xml:space="preserve"> documente ce au fost transmise scanat la facultate.</w:t>
      </w:r>
    </w:p>
    <w:p w14:paraId="62927526"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La administrația căminului studentul va semna următoarele documente:</w:t>
      </w:r>
    </w:p>
    <w:p w14:paraId="27A52AC4" w14:textId="77777777" w:rsidR="00AF29F0" w:rsidRPr="00AF29F0" w:rsidRDefault="00AF29F0" w:rsidP="00AF29F0">
      <w:pPr>
        <w:numPr>
          <w:ilvl w:val="0"/>
          <w:numId w:val="25"/>
        </w:numPr>
        <w:shd w:val="clear" w:color="auto" w:fill="FFFFFF"/>
        <w:suppressAutoHyphens/>
        <w:autoSpaceDE w:val="0"/>
        <w:spacing w:after="0" w:line="240" w:lineRule="auto"/>
        <w:jc w:val="both"/>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contractul de închiriere;</w:t>
      </w:r>
    </w:p>
    <w:p w14:paraId="066673A1" w14:textId="77777777" w:rsidR="00AF29F0" w:rsidRPr="00AF29F0" w:rsidRDefault="00AF29F0" w:rsidP="00AF29F0">
      <w:pPr>
        <w:numPr>
          <w:ilvl w:val="0"/>
          <w:numId w:val="25"/>
        </w:numPr>
        <w:shd w:val="clear" w:color="auto" w:fill="FFFFFF"/>
        <w:suppressAutoHyphens/>
        <w:autoSpaceDE w:val="0"/>
        <w:spacing w:after="0" w:line="240" w:lineRule="auto"/>
        <w:jc w:val="both"/>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procesele verbale cu inventarul camerei;</w:t>
      </w:r>
    </w:p>
    <w:p w14:paraId="236E9379" w14:textId="77777777" w:rsidR="00AF29F0" w:rsidRPr="00AF29F0" w:rsidRDefault="00AF29F0" w:rsidP="00AF29F0">
      <w:pPr>
        <w:numPr>
          <w:ilvl w:val="0"/>
          <w:numId w:val="25"/>
        </w:numPr>
        <w:shd w:val="clear" w:color="auto" w:fill="FFFFFF"/>
        <w:suppressAutoHyphens/>
        <w:autoSpaceDE w:val="0"/>
        <w:spacing w:after="0" w:line="240" w:lineRule="auto"/>
        <w:jc w:val="both"/>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declarația pe proprie răspundere privind starea de sănătate – dacă este cazul pe durata stării de alertă sau a stării de urgență;</w:t>
      </w:r>
    </w:p>
    <w:p w14:paraId="641C5455" w14:textId="77777777" w:rsidR="00AF29F0" w:rsidRPr="00AF29F0" w:rsidRDefault="00AF29F0" w:rsidP="00AF29F0">
      <w:pPr>
        <w:numPr>
          <w:ilvl w:val="0"/>
          <w:numId w:val="25"/>
        </w:numPr>
        <w:shd w:val="clear" w:color="auto" w:fill="FFFFFF"/>
        <w:suppressAutoHyphens/>
        <w:autoSpaceDE w:val="0"/>
        <w:spacing w:after="0" w:line="240" w:lineRule="auto"/>
        <w:jc w:val="both"/>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formularul aferent vizei de reședință.</w:t>
      </w:r>
    </w:p>
    <w:p w14:paraId="2DDC36BE"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742CE625"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79861273"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277EAD1B"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41C3AADE"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0A7EDA1F"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3F829813"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1010EF51"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74B9A4CE"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10F45D63"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09AF5DD5"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27AF7711"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117793FB"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3374BEA1"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20C1F40B"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4BBBFD66"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05F4FCC3" w14:textId="77777777" w:rsid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22917BFD"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424E66C3"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54C9161D"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4162371E"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6FE958E8"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6604A268"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5AD75FCC" w14:textId="77777777" w:rsidR="00806D49"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13830428" w14:textId="77777777" w:rsidR="00806D49" w:rsidRPr="00AF29F0" w:rsidRDefault="00806D49"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24432D5A" w14:textId="77777777" w:rsidR="00AF29F0" w:rsidRPr="00AF29F0" w:rsidRDefault="00AF29F0" w:rsidP="00AF29F0">
      <w:pPr>
        <w:shd w:val="clear" w:color="auto" w:fill="FFFFFF"/>
        <w:suppressAutoHyphens/>
        <w:autoSpaceDE w:val="0"/>
        <w:spacing w:after="0" w:line="240" w:lineRule="auto"/>
        <w:jc w:val="both"/>
        <w:rPr>
          <w:rFonts w:ascii="Arial" w:eastAsia="Times New Roman" w:hAnsi="Arial" w:cs="Arial"/>
          <w:sz w:val="24"/>
          <w:szCs w:val="24"/>
          <w:lang w:val="ro-RO" w:eastAsia="ar-SA"/>
        </w:rPr>
      </w:pPr>
    </w:p>
    <w:p w14:paraId="402F9FBA" w14:textId="77777777" w:rsidR="00AF29F0" w:rsidRPr="00AF29F0" w:rsidRDefault="00AF29F0" w:rsidP="00AF29F0">
      <w:pPr>
        <w:shd w:val="clear" w:color="auto" w:fill="FFFFFF"/>
        <w:autoSpaceDE w:val="0"/>
        <w:spacing w:after="0" w:line="240" w:lineRule="auto"/>
        <w:ind w:left="360"/>
        <w:jc w:val="right"/>
        <w:rPr>
          <w:rFonts w:ascii="Arial" w:eastAsia="Times New Roman" w:hAnsi="Arial" w:cs="Arial"/>
          <w:sz w:val="24"/>
          <w:szCs w:val="24"/>
          <w:highlight w:val="yellow"/>
          <w:lang w:val="ro-RO" w:eastAsia="ar-SA"/>
        </w:rPr>
      </w:pPr>
    </w:p>
    <w:p w14:paraId="7E0F67BA"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300B3D83"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3A4396A5"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r w:rsidRPr="008D304D">
        <w:rPr>
          <w:rFonts w:ascii="Arial" w:eastAsia="Times New Roman" w:hAnsi="Arial" w:cs="Arial"/>
          <w:sz w:val="24"/>
          <w:szCs w:val="24"/>
          <w:lang w:val="ro-RO" w:eastAsia="ar-SA"/>
        </w:rPr>
        <w:t>A</w:t>
      </w:r>
      <w:r w:rsidR="00F71D77" w:rsidRPr="008D304D">
        <w:rPr>
          <w:rFonts w:ascii="Arial" w:eastAsia="Times New Roman" w:hAnsi="Arial" w:cs="Arial"/>
          <w:sz w:val="24"/>
          <w:szCs w:val="24"/>
          <w:lang w:val="ro-RO" w:eastAsia="ar-SA"/>
        </w:rPr>
        <w:t>nexa</w:t>
      </w:r>
      <w:r w:rsidRPr="008D304D">
        <w:rPr>
          <w:rFonts w:ascii="Arial" w:eastAsia="Times New Roman" w:hAnsi="Arial" w:cs="Arial"/>
          <w:sz w:val="24"/>
          <w:szCs w:val="24"/>
          <w:lang w:val="ro-RO" w:eastAsia="ar-SA"/>
        </w:rPr>
        <w:t xml:space="preserve"> 5</w:t>
      </w:r>
      <w:r w:rsidR="00F71D77" w:rsidRPr="008D304D">
        <w:rPr>
          <w:rFonts w:ascii="Arial" w:eastAsia="Times New Roman" w:hAnsi="Arial" w:cs="Arial"/>
          <w:sz w:val="24"/>
          <w:szCs w:val="24"/>
          <w:lang w:val="ro-RO" w:eastAsia="ar-SA"/>
        </w:rPr>
        <w:t>a</w:t>
      </w:r>
      <w:r w:rsidRPr="008D304D">
        <w:rPr>
          <w:rFonts w:ascii="Arial" w:eastAsia="Times New Roman" w:hAnsi="Arial" w:cs="Arial"/>
          <w:sz w:val="24"/>
          <w:szCs w:val="24"/>
          <w:lang w:val="ro-RO" w:eastAsia="ar-SA"/>
        </w:rPr>
        <w:t xml:space="preserve">: </w:t>
      </w:r>
      <w:r w:rsidRPr="00AF29F0">
        <w:rPr>
          <w:rFonts w:ascii="Arial" w:eastAsia="Times New Roman" w:hAnsi="Arial" w:cs="Arial"/>
          <w:sz w:val="24"/>
          <w:szCs w:val="24"/>
          <w:lang w:val="ro-RO" w:eastAsia="ar-SA"/>
        </w:rPr>
        <w:t>Contract de închiriere în limba română</w:t>
      </w:r>
    </w:p>
    <w:p w14:paraId="4DF6F96E"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16CBC15D" w14:textId="77777777" w:rsidR="00AF29F0" w:rsidRPr="00AF29F0" w:rsidRDefault="00AF29F0" w:rsidP="00AF29F0">
      <w:pPr>
        <w:suppressAutoHyphens/>
        <w:autoSpaceDE w:val="0"/>
        <w:spacing w:after="0" w:line="240" w:lineRule="auto"/>
        <w:rPr>
          <w:rFonts w:ascii="Arial" w:eastAsia="Times New Roman" w:hAnsi="Arial" w:cs="Arial"/>
          <w:color w:val="FF0000"/>
          <w:sz w:val="24"/>
          <w:szCs w:val="24"/>
          <w:lang w:val="ro-RO" w:eastAsia="ar-SA"/>
        </w:rPr>
      </w:pPr>
    </w:p>
    <w:p w14:paraId="21C5BC71" w14:textId="77777777" w:rsidR="00AF29F0" w:rsidRPr="00AF29F0" w:rsidRDefault="00AF29F0" w:rsidP="00AF29F0">
      <w:pPr>
        <w:suppressAutoHyphens/>
        <w:spacing w:after="0" w:line="240" w:lineRule="auto"/>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UNIVERSITATEA TEHNICĂ „GHEORGHE ASACHI” DIN IAŞI</w:t>
      </w:r>
    </w:p>
    <w:p w14:paraId="39DB029C" w14:textId="77777777" w:rsidR="00AF29F0" w:rsidRPr="00AF29F0" w:rsidRDefault="00AF29F0" w:rsidP="00AF29F0">
      <w:pPr>
        <w:suppressAutoHyphens/>
        <w:spacing w:after="0" w:line="240" w:lineRule="auto"/>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lang w:val="ro-RO" w:eastAsia="ar-SA"/>
        </w:rPr>
        <w:t>DIRECŢIA SERVICII STUDENŢEŞTI</w:t>
      </w:r>
    </w:p>
    <w:p w14:paraId="21FFE00F" w14:textId="77777777" w:rsidR="00AF29F0" w:rsidRPr="00AF29F0" w:rsidRDefault="00AF29F0" w:rsidP="00AF29F0">
      <w:pPr>
        <w:suppressAutoHyphens/>
        <w:spacing w:after="0" w:line="240" w:lineRule="auto"/>
        <w:rPr>
          <w:rFonts w:ascii="Arial" w:eastAsia="Times New Roman" w:hAnsi="Arial" w:cs="Arial"/>
          <w:b/>
          <w:color w:val="000000"/>
          <w:sz w:val="16"/>
          <w:szCs w:val="16"/>
          <w:lang w:val="ro-RO" w:eastAsia="ar-SA"/>
        </w:rPr>
      </w:pPr>
    </w:p>
    <w:p w14:paraId="70435A91" w14:textId="77777777" w:rsidR="00AF29F0" w:rsidRPr="00AF29F0" w:rsidRDefault="00AF29F0" w:rsidP="00AF29F0">
      <w:pPr>
        <w:suppressAutoHyphens/>
        <w:spacing w:after="0" w:line="240" w:lineRule="auto"/>
        <w:rPr>
          <w:rFonts w:ascii="Arial" w:eastAsia="Times New Roman" w:hAnsi="Arial" w:cs="Arial"/>
          <w:b/>
          <w:color w:val="000000"/>
          <w:sz w:val="16"/>
          <w:szCs w:val="16"/>
          <w:lang w:val="ro-RO" w:eastAsia="ar-SA"/>
        </w:rPr>
      </w:pPr>
    </w:p>
    <w:p w14:paraId="62F65294" w14:textId="77777777" w:rsidR="00AF29F0" w:rsidRPr="00AF29F0" w:rsidRDefault="00AF29F0" w:rsidP="00AF29F0">
      <w:pPr>
        <w:suppressAutoHyphens/>
        <w:spacing w:after="0" w:line="240" w:lineRule="auto"/>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Nr. ____________/_____________ din ________________</w:t>
      </w:r>
    </w:p>
    <w:p w14:paraId="1ECAD2CE" w14:textId="77777777" w:rsidR="00AF29F0" w:rsidRPr="00AF29F0" w:rsidRDefault="00AF29F0" w:rsidP="00AF29F0">
      <w:pPr>
        <w:suppressAutoHyphens/>
        <w:spacing w:after="0" w:line="240" w:lineRule="auto"/>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(cămin)</w:t>
      </w:r>
    </w:p>
    <w:p w14:paraId="6605F6E9" w14:textId="77777777" w:rsidR="00AF29F0" w:rsidRPr="00AF29F0" w:rsidRDefault="00AF29F0" w:rsidP="00AF29F0">
      <w:pPr>
        <w:suppressAutoHyphens/>
        <w:spacing w:after="0" w:line="240" w:lineRule="auto"/>
        <w:rPr>
          <w:rFonts w:ascii="Arial" w:eastAsia="Times New Roman" w:hAnsi="Arial" w:cs="Arial"/>
          <w:color w:val="000000"/>
          <w:sz w:val="16"/>
          <w:szCs w:val="16"/>
          <w:lang w:val="ro-RO" w:eastAsia="ar-SA"/>
        </w:rPr>
      </w:pPr>
    </w:p>
    <w:p w14:paraId="0DDE2CD4" w14:textId="77777777" w:rsidR="00AF29F0" w:rsidRPr="00AF29F0" w:rsidRDefault="00AF29F0" w:rsidP="00AF29F0">
      <w:pPr>
        <w:suppressAutoHyphens/>
        <w:spacing w:after="0" w:line="240" w:lineRule="auto"/>
        <w:rPr>
          <w:rFonts w:ascii="Arial" w:eastAsia="Times New Roman" w:hAnsi="Arial" w:cs="Arial"/>
          <w:color w:val="000000"/>
          <w:sz w:val="16"/>
          <w:szCs w:val="16"/>
          <w:lang w:val="ro-RO" w:eastAsia="ar-SA"/>
        </w:rPr>
      </w:pPr>
    </w:p>
    <w:p w14:paraId="1F6A6EE0" w14:textId="77777777" w:rsidR="00AF29F0" w:rsidRPr="00AF29F0" w:rsidRDefault="00AF29F0" w:rsidP="00AF29F0">
      <w:pPr>
        <w:suppressAutoHyphens/>
        <w:spacing w:after="0" w:line="240" w:lineRule="auto"/>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Conform aprobării cererii de cazare nr. ____________/_____________ din ________________</w:t>
      </w:r>
    </w:p>
    <w:p w14:paraId="512C4125" w14:textId="77777777" w:rsidR="00AF29F0" w:rsidRPr="00AF29F0" w:rsidRDefault="00AF29F0" w:rsidP="00AF29F0">
      <w:pPr>
        <w:tabs>
          <w:tab w:val="right" w:pos="10466"/>
        </w:tabs>
        <w:suppressAutoHyphens/>
        <w:spacing w:after="0" w:line="240" w:lineRule="auto"/>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(facultate)</w:t>
      </w:r>
      <w:r w:rsidRPr="00AF29F0">
        <w:rPr>
          <w:rFonts w:ascii="Arial" w:eastAsia="Times New Roman" w:hAnsi="Arial" w:cs="Arial"/>
          <w:color w:val="000000"/>
          <w:sz w:val="16"/>
          <w:szCs w:val="16"/>
          <w:lang w:val="ro-RO" w:eastAsia="ar-SA"/>
        </w:rPr>
        <w:tab/>
      </w:r>
    </w:p>
    <w:p w14:paraId="29CC0401" w14:textId="77777777" w:rsidR="00AF29F0" w:rsidRPr="00AF29F0" w:rsidRDefault="00AF29F0" w:rsidP="00AF29F0">
      <w:pPr>
        <w:suppressAutoHyphens/>
        <w:spacing w:after="0" w:line="240" w:lineRule="auto"/>
        <w:jc w:val="right"/>
        <w:rPr>
          <w:rFonts w:ascii="Arial" w:eastAsia="Times New Roman" w:hAnsi="Arial" w:cs="Arial"/>
          <w:color w:val="000000"/>
          <w:sz w:val="16"/>
          <w:szCs w:val="16"/>
          <w:lang w:val="ro-RO" w:eastAsia="ar-SA"/>
        </w:rPr>
      </w:pPr>
    </w:p>
    <w:p w14:paraId="12C272DB"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lang w:val="ro-RO" w:eastAsia="ar-SA"/>
        </w:rPr>
        <w:t>CONTRACT DE ÎNCHIRIERE</w:t>
      </w:r>
    </w:p>
    <w:p w14:paraId="48BD02E4"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pentru </w:t>
      </w:r>
      <w:proofErr w:type="spellStart"/>
      <w:r w:rsidRPr="00AF29F0">
        <w:rPr>
          <w:rFonts w:ascii="Arial" w:eastAsia="Times New Roman" w:hAnsi="Arial" w:cs="Arial"/>
          <w:color w:val="000000"/>
          <w:sz w:val="16"/>
          <w:szCs w:val="16"/>
          <w:lang w:val="ro-RO" w:eastAsia="ar-SA"/>
        </w:rPr>
        <w:t>suprafaţa</w:t>
      </w:r>
      <w:proofErr w:type="spellEnd"/>
      <w:r w:rsidRPr="00AF29F0">
        <w:rPr>
          <w:rFonts w:ascii="Arial" w:eastAsia="Times New Roman" w:hAnsi="Arial" w:cs="Arial"/>
          <w:color w:val="000000"/>
          <w:sz w:val="16"/>
          <w:szCs w:val="16"/>
          <w:lang w:val="ro-RO" w:eastAsia="ar-SA"/>
        </w:rPr>
        <w:t xml:space="preserve"> locativă cu </w:t>
      </w:r>
      <w:proofErr w:type="spellStart"/>
      <w:r w:rsidRPr="00AF29F0">
        <w:rPr>
          <w:rFonts w:ascii="Arial" w:eastAsia="Times New Roman" w:hAnsi="Arial" w:cs="Arial"/>
          <w:color w:val="000000"/>
          <w:sz w:val="16"/>
          <w:szCs w:val="16"/>
          <w:lang w:val="ro-RO" w:eastAsia="ar-SA"/>
        </w:rPr>
        <w:t>destinaţie</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locuinţă</w:t>
      </w:r>
      <w:proofErr w:type="spellEnd"/>
    </w:p>
    <w:p w14:paraId="1624BBAC" w14:textId="77777777" w:rsidR="00AF29F0" w:rsidRPr="00AF29F0" w:rsidRDefault="00AF29F0" w:rsidP="00AF29F0">
      <w:pPr>
        <w:suppressAutoHyphens/>
        <w:spacing w:after="0" w:line="240" w:lineRule="auto"/>
        <w:jc w:val="center"/>
        <w:rPr>
          <w:rFonts w:ascii="Arial" w:eastAsia="Times New Roman" w:hAnsi="Arial" w:cs="Arial"/>
          <w:b/>
          <w:i/>
          <w:color w:val="000000"/>
          <w:sz w:val="16"/>
          <w:szCs w:val="16"/>
          <w:lang w:val="ro-RO" w:eastAsia="ar-SA"/>
        </w:rPr>
      </w:pPr>
      <w:r w:rsidRPr="00AF29F0">
        <w:rPr>
          <w:rFonts w:ascii="Arial" w:eastAsia="Times New Roman" w:hAnsi="Arial" w:cs="Arial"/>
          <w:color w:val="000000"/>
          <w:sz w:val="16"/>
          <w:szCs w:val="16"/>
          <w:lang w:val="ro-RO" w:eastAsia="ar-SA"/>
        </w:rPr>
        <w:t>Încheiat azi, ________________,</w:t>
      </w:r>
    </w:p>
    <w:p w14:paraId="1A407CF8" w14:textId="77777777" w:rsidR="00AF29F0" w:rsidRPr="00AF29F0" w:rsidRDefault="00AF29F0" w:rsidP="00AF29F0">
      <w:pPr>
        <w:tabs>
          <w:tab w:val="left" w:pos="426"/>
        </w:tabs>
        <w:spacing w:after="0" w:line="240" w:lineRule="auto"/>
        <w:ind w:left="8942"/>
        <w:jc w:val="both"/>
        <w:textAlignment w:val="baseline"/>
        <w:rPr>
          <w:rFonts w:ascii="Arial" w:eastAsia="Times New Roman" w:hAnsi="Arial" w:cs="Arial"/>
          <w:b/>
          <w:color w:val="000000"/>
          <w:sz w:val="16"/>
          <w:szCs w:val="16"/>
          <w:lang w:val="ro-RO" w:eastAsia="ar-SA"/>
        </w:rPr>
      </w:pPr>
    </w:p>
    <w:p w14:paraId="3706F483" w14:textId="77777777" w:rsidR="00AF29F0" w:rsidRPr="00AF29F0" w:rsidRDefault="00AF29F0" w:rsidP="00AF29F0">
      <w:pPr>
        <w:tabs>
          <w:tab w:val="left" w:pos="426"/>
        </w:tabs>
        <w:spacing w:after="0" w:line="240" w:lineRule="auto"/>
        <w:ind w:left="8942"/>
        <w:jc w:val="both"/>
        <w:textAlignment w:val="baseline"/>
        <w:rPr>
          <w:rFonts w:ascii="Arial" w:eastAsia="Times New Roman" w:hAnsi="Arial" w:cs="Arial"/>
          <w:b/>
          <w:color w:val="000000"/>
          <w:sz w:val="16"/>
          <w:szCs w:val="16"/>
          <w:lang w:val="ro-RO" w:eastAsia="ar-SA"/>
        </w:rPr>
      </w:pPr>
    </w:p>
    <w:p w14:paraId="20DF04D5" w14:textId="77777777" w:rsidR="00AF29F0" w:rsidRPr="00AF29F0" w:rsidRDefault="00AF29F0" w:rsidP="00876FDC">
      <w:pPr>
        <w:numPr>
          <w:ilvl w:val="0"/>
          <w:numId w:val="10"/>
        </w:numPr>
        <w:tabs>
          <w:tab w:val="left" w:pos="426"/>
          <w:tab w:val="num" w:pos="8942"/>
        </w:tabs>
        <w:suppressAutoHyphens/>
        <w:spacing w:after="0" w:line="240" w:lineRule="auto"/>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PĂRŢILE CONTRACTANTE</w:t>
      </w:r>
    </w:p>
    <w:p w14:paraId="26C91E8C" w14:textId="77777777" w:rsidR="00AF29F0" w:rsidRPr="00AF29F0" w:rsidRDefault="00AF29F0" w:rsidP="00AF29F0">
      <w:pPr>
        <w:suppressAutoHyphens/>
        <w:spacing w:after="0" w:line="240" w:lineRule="auto"/>
        <w:ind w:left="567"/>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Universitatea Tehnică „Gheorghe Asachi” din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xml:space="preserve">, cu sediul în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xml:space="preserve">, Bulevardul Profesor Dimitrie </w:t>
      </w:r>
      <w:proofErr w:type="spellStart"/>
      <w:r w:rsidRPr="00AF29F0">
        <w:rPr>
          <w:rFonts w:ascii="Arial" w:eastAsia="Times New Roman" w:hAnsi="Arial" w:cs="Arial"/>
          <w:color w:val="000000"/>
          <w:sz w:val="16"/>
          <w:szCs w:val="16"/>
          <w:lang w:val="ro-RO" w:eastAsia="ar-SA"/>
        </w:rPr>
        <w:t>Mangeron</w:t>
      </w:r>
      <w:proofErr w:type="spellEnd"/>
      <w:r w:rsidRPr="00AF29F0">
        <w:rPr>
          <w:rFonts w:ascii="Arial" w:eastAsia="Times New Roman" w:hAnsi="Arial" w:cs="Arial"/>
          <w:color w:val="000000"/>
          <w:sz w:val="16"/>
          <w:szCs w:val="16"/>
          <w:lang w:val="ro-RO" w:eastAsia="ar-SA"/>
        </w:rPr>
        <w:t xml:space="preserve"> nr. 67, ce </w:t>
      </w:r>
      <w:proofErr w:type="spellStart"/>
      <w:r w:rsidRPr="00AF29F0">
        <w:rPr>
          <w:rFonts w:ascii="Arial" w:eastAsia="Times New Roman" w:hAnsi="Arial" w:cs="Arial"/>
          <w:color w:val="000000"/>
          <w:sz w:val="16"/>
          <w:szCs w:val="16"/>
          <w:lang w:val="ro-RO" w:eastAsia="ar-SA"/>
        </w:rPr>
        <w:t>funcţionează</w:t>
      </w:r>
      <w:proofErr w:type="spellEnd"/>
      <w:r w:rsidRPr="00AF29F0">
        <w:rPr>
          <w:rFonts w:ascii="Arial" w:eastAsia="Times New Roman" w:hAnsi="Arial" w:cs="Arial"/>
          <w:color w:val="000000"/>
          <w:sz w:val="16"/>
          <w:szCs w:val="16"/>
          <w:lang w:val="ro-RO" w:eastAsia="ar-SA"/>
        </w:rPr>
        <w:t xml:space="preserve"> în baza Legii nr. 1360/1937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 Hotărârii Guvernului H.G. 369/2021 cod fiscal 4701606, email dss@tuiasi.ro, tel 0232 271 288, proprietară a căminelor </w:t>
      </w:r>
      <w:proofErr w:type="spellStart"/>
      <w:r w:rsidRPr="00AF29F0">
        <w:rPr>
          <w:rFonts w:ascii="Arial" w:eastAsia="Times New Roman" w:hAnsi="Arial" w:cs="Arial"/>
          <w:color w:val="000000"/>
          <w:sz w:val="16"/>
          <w:szCs w:val="16"/>
          <w:lang w:val="ro-RO" w:eastAsia="ar-SA"/>
        </w:rPr>
        <w:t>studenţeşti</w:t>
      </w:r>
      <w:proofErr w:type="spellEnd"/>
      <w:r w:rsidRPr="00AF29F0">
        <w:rPr>
          <w:rFonts w:ascii="Arial" w:eastAsia="Times New Roman" w:hAnsi="Arial" w:cs="Arial"/>
          <w:color w:val="000000"/>
          <w:sz w:val="16"/>
          <w:szCs w:val="16"/>
          <w:lang w:val="ro-RO" w:eastAsia="ar-SA"/>
        </w:rPr>
        <w:t xml:space="preserve"> cu </w:t>
      </w:r>
      <w:proofErr w:type="spellStart"/>
      <w:r w:rsidRPr="00AF29F0">
        <w:rPr>
          <w:rFonts w:ascii="Arial" w:eastAsia="Times New Roman" w:hAnsi="Arial" w:cs="Arial"/>
          <w:color w:val="000000"/>
          <w:sz w:val="16"/>
          <w:szCs w:val="16"/>
          <w:lang w:val="ro-RO" w:eastAsia="ar-SA"/>
        </w:rPr>
        <w:t>destinaţia</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locuinţă</w:t>
      </w:r>
      <w:proofErr w:type="spellEnd"/>
      <w:r w:rsidRPr="00AF29F0">
        <w:rPr>
          <w:rFonts w:ascii="Arial" w:eastAsia="Times New Roman" w:hAnsi="Arial" w:cs="Arial"/>
          <w:color w:val="000000"/>
          <w:sz w:val="16"/>
          <w:szCs w:val="16"/>
          <w:lang w:val="ro-RO" w:eastAsia="ar-SA"/>
        </w:rPr>
        <w:t xml:space="preserve">, în calitate de locator, reprezentată prin Rector, prof. univ. dr. ing. Dan </w:t>
      </w:r>
      <w:proofErr w:type="spellStart"/>
      <w:r w:rsidRPr="00AF29F0">
        <w:rPr>
          <w:rFonts w:ascii="Arial" w:eastAsia="Times New Roman" w:hAnsi="Arial" w:cs="Arial"/>
          <w:color w:val="000000"/>
          <w:sz w:val="16"/>
          <w:szCs w:val="16"/>
          <w:lang w:val="ro-RO" w:eastAsia="ar-SA"/>
        </w:rPr>
        <w:t>Caşcaval</w:t>
      </w:r>
      <w:proofErr w:type="spellEnd"/>
      <w:r w:rsidRPr="00AF29F0">
        <w:rPr>
          <w:rFonts w:ascii="Arial" w:eastAsia="Times New Roman" w:hAnsi="Arial" w:cs="Arial"/>
          <w:color w:val="000000"/>
          <w:sz w:val="16"/>
          <w:szCs w:val="16"/>
          <w:lang w:val="ro-RO" w:eastAsia="ar-SA"/>
        </w:rPr>
        <w:t>, conform Ordinului Ministrului Educației nr. 3804/15.02.2024</w:t>
      </w:r>
    </w:p>
    <w:p w14:paraId="0CA5990F" w14:textId="77777777" w:rsidR="00AF29F0" w:rsidRPr="00AF29F0" w:rsidRDefault="00AF29F0" w:rsidP="00AF29F0">
      <w:pPr>
        <w:suppressAutoHyphens/>
        <w:spacing w:after="0" w:line="240" w:lineRule="auto"/>
        <w:ind w:left="567"/>
        <w:jc w:val="both"/>
        <w:rPr>
          <w:rFonts w:ascii="Arial" w:eastAsia="Times New Roman" w:hAnsi="Arial" w:cs="Arial"/>
          <w:color w:val="000000"/>
          <w:sz w:val="16"/>
          <w:szCs w:val="16"/>
          <w:lang w:val="ro-RO" w:eastAsia="ar-SA"/>
        </w:rPr>
      </w:pPr>
      <w:proofErr w:type="spellStart"/>
      <w:r w:rsidRPr="00AF29F0">
        <w:rPr>
          <w:rFonts w:ascii="Arial" w:eastAsia="Times New Roman" w:hAnsi="Arial" w:cs="Arial"/>
          <w:color w:val="000000"/>
          <w:sz w:val="16"/>
          <w:szCs w:val="16"/>
          <w:lang w:val="ro-RO" w:eastAsia="ar-SA"/>
        </w:rPr>
        <w:t>şi</w:t>
      </w:r>
      <w:proofErr w:type="spellEnd"/>
    </w:p>
    <w:p w14:paraId="47ED90C4" w14:textId="77777777" w:rsidR="00AF29F0" w:rsidRPr="00AF29F0" w:rsidRDefault="00AF29F0" w:rsidP="00AF29F0">
      <w:pPr>
        <w:suppressAutoHyphens/>
        <w:spacing w:after="0" w:line="240" w:lineRule="auto"/>
        <w:ind w:left="567"/>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(nume, prenume)__________________________________________________________________________________, student(ă) la Universitatea_____________________________________, Facultatea____________________________________, ciclul de studii licență/masterat/doctorat, anul ____, cu domiciliul stabil în localitatea__________________________, strada_____________________ nr._____ bl. ______ sc. _____, et.____, ap._____, </w:t>
      </w:r>
      <w:proofErr w:type="spellStart"/>
      <w:r w:rsidRPr="00AF29F0">
        <w:rPr>
          <w:rFonts w:ascii="Arial" w:eastAsia="Times New Roman" w:hAnsi="Arial" w:cs="Arial"/>
          <w:color w:val="000000"/>
          <w:sz w:val="16"/>
          <w:szCs w:val="16"/>
          <w:lang w:val="ro-RO" w:eastAsia="ar-SA"/>
        </w:rPr>
        <w:t>judeţul</w:t>
      </w:r>
      <w:proofErr w:type="spellEnd"/>
      <w:r w:rsidRPr="00AF29F0">
        <w:rPr>
          <w:rFonts w:ascii="Arial" w:eastAsia="Times New Roman" w:hAnsi="Arial" w:cs="Arial"/>
          <w:color w:val="000000"/>
          <w:sz w:val="16"/>
          <w:szCs w:val="16"/>
          <w:lang w:val="ro-RO" w:eastAsia="ar-SA"/>
        </w:rPr>
        <w:t>________________, posesor al C.I. seria_____ nr._________, eliberat de ____________________ la data de ______________, cod numeric personal ___________________, nr. telefon _______________, email _______________, nr. înmatriculare autoturism (dacă este parcat în campus) _______________, în calitate de locatar (</w:t>
      </w:r>
      <w:proofErr w:type="spellStart"/>
      <w:r w:rsidRPr="00AF29F0">
        <w:rPr>
          <w:rFonts w:ascii="Arial" w:eastAsia="Times New Roman" w:hAnsi="Arial" w:cs="Arial"/>
          <w:color w:val="000000"/>
          <w:sz w:val="16"/>
          <w:szCs w:val="16"/>
          <w:lang w:val="ro-RO" w:eastAsia="ar-SA"/>
        </w:rPr>
        <w:t>chiriaş</w:t>
      </w:r>
      <w:proofErr w:type="spellEnd"/>
      <w:r w:rsidRPr="00AF29F0">
        <w:rPr>
          <w:rFonts w:ascii="Arial" w:eastAsia="Times New Roman" w:hAnsi="Arial" w:cs="Arial"/>
          <w:color w:val="000000"/>
          <w:sz w:val="16"/>
          <w:szCs w:val="16"/>
          <w:lang w:val="ro-RO" w:eastAsia="ar-SA"/>
        </w:rPr>
        <w:t>), s-a încheiat prezentul contract de închiriere.</w:t>
      </w:r>
    </w:p>
    <w:p w14:paraId="7FD79181" w14:textId="77777777" w:rsidR="00AF29F0" w:rsidRPr="00AF29F0" w:rsidRDefault="00AF29F0" w:rsidP="00AF29F0">
      <w:pPr>
        <w:suppressAutoHyphens/>
        <w:spacing w:after="0" w:line="240" w:lineRule="auto"/>
        <w:jc w:val="both"/>
        <w:rPr>
          <w:rFonts w:ascii="Arial" w:eastAsia="Times New Roman" w:hAnsi="Arial" w:cs="Arial"/>
          <w:color w:val="000000"/>
          <w:sz w:val="16"/>
          <w:szCs w:val="16"/>
          <w:lang w:val="ro-RO" w:eastAsia="ar-SA"/>
        </w:rPr>
      </w:pPr>
    </w:p>
    <w:p w14:paraId="0BF60E0F" w14:textId="77777777" w:rsidR="00AF29F0" w:rsidRPr="00AF29F0" w:rsidRDefault="00AF29F0" w:rsidP="00AF29F0">
      <w:pPr>
        <w:numPr>
          <w:ilvl w:val="0"/>
          <w:numId w:val="10"/>
        </w:numPr>
        <w:tabs>
          <w:tab w:val="left" w:pos="426"/>
          <w:tab w:val="num" w:pos="8942"/>
        </w:tabs>
        <w:suppressAutoHyphens/>
        <w:spacing w:after="0" w:line="240" w:lineRule="auto"/>
        <w:ind w:left="426" w:hanging="284"/>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OBIECTUL CONTRACTULUI</w:t>
      </w:r>
    </w:p>
    <w:p w14:paraId="7986033A"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w:t>
      </w:r>
      <w:r w:rsidRPr="00AF29F0">
        <w:rPr>
          <w:rFonts w:ascii="Arial" w:eastAsia="Times New Roman" w:hAnsi="Arial" w:cs="Arial"/>
          <w:color w:val="000000"/>
          <w:sz w:val="16"/>
          <w:szCs w:val="16"/>
          <w:lang w:val="ro-RO" w:eastAsia="ar-SA"/>
        </w:rPr>
        <w:t xml:space="preserve"> Obiectul contractului îl constituie darea în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pentru anul universitar ............../.............. a unei </w:t>
      </w:r>
      <w:proofErr w:type="spellStart"/>
      <w:r w:rsidRPr="00AF29F0">
        <w:rPr>
          <w:rFonts w:ascii="Arial" w:eastAsia="Times New Roman" w:hAnsi="Arial" w:cs="Arial"/>
          <w:color w:val="000000"/>
          <w:sz w:val="16"/>
          <w:szCs w:val="16"/>
          <w:lang w:val="ro-RO" w:eastAsia="ar-SA"/>
        </w:rPr>
        <w:t>suprafeţe</w:t>
      </w:r>
      <w:proofErr w:type="spellEnd"/>
      <w:r w:rsidRPr="00AF29F0">
        <w:rPr>
          <w:rFonts w:ascii="Arial" w:eastAsia="Times New Roman" w:hAnsi="Arial" w:cs="Arial"/>
          <w:color w:val="000000"/>
          <w:sz w:val="16"/>
          <w:szCs w:val="16"/>
          <w:lang w:val="ro-RO" w:eastAsia="ar-SA"/>
        </w:rPr>
        <w:t xml:space="preserve"> locative (loc) cu </w:t>
      </w:r>
      <w:proofErr w:type="spellStart"/>
      <w:r w:rsidRPr="00AF29F0">
        <w:rPr>
          <w:rFonts w:ascii="Arial" w:eastAsia="Times New Roman" w:hAnsi="Arial" w:cs="Arial"/>
          <w:color w:val="000000"/>
          <w:sz w:val="16"/>
          <w:szCs w:val="16"/>
          <w:lang w:val="ro-RO" w:eastAsia="ar-SA"/>
        </w:rPr>
        <w:t>destinaţia</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locuinţă</w:t>
      </w:r>
      <w:proofErr w:type="spellEnd"/>
      <w:r w:rsidRPr="00AF29F0">
        <w:rPr>
          <w:rFonts w:ascii="Arial" w:eastAsia="Times New Roman" w:hAnsi="Arial" w:cs="Arial"/>
          <w:color w:val="000000"/>
          <w:sz w:val="16"/>
          <w:szCs w:val="16"/>
          <w:lang w:val="ro-RO" w:eastAsia="ar-SA"/>
        </w:rPr>
        <w:t xml:space="preserve">, în căminul ______, camera _______, situat în Campusul </w:t>
      </w:r>
      <w:proofErr w:type="spellStart"/>
      <w:r w:rsidRPr="00AF29F0">
        <w:rPr>
          <w:rFonts w:ascii="Arial" w:eastAsia="Times New Roman" w:hAnsi="Arial" w:cs="Arial"/>
          <w:color w:val="000000"/>
          <w:sz w:val="16"/>
          <w:szCs w:val="16"/>
          <w:lang w:val="ro-RO" w:eastAsia="ar-SA"/>
        </w:rPr>
        <w:t>studenţesc</w:t>
      </w:r>
      <w:proofErr w:type="spellEnd"/>
      <w:r w:rsidRPr="00AF29F0">
        <w:rPr>
          <w:rFonts w:ascii="Arial" w:eastAsia="Times New Roman" w:hAnsi="Arial" w:cs="Arial"/>
          <w:color w:val="000000"/>
          <w:sz w:val="16"/>
          <w:szCs w:val="16"/>
          <w:lang w:val="ro-RO" w:eastAsia="ar-SA"/>
        </w:rPr>
        <w:t xml:space="preserve"> „Tudor Vladimirescu”, a </w:t>
      </w:r>
      <w:proofErr w:type="spellStart"/>
      <w:r w:rsidRPr="00AF29F0">
        <w:rPr>
          <w:rFonts w:ascii="Arial" w:eastAsia="Times New Roman" w:hAnsi="Arial" w:cs="Arial"/>
          <w:color w:val="000000"/>
          <w:sz w:val="16"/>
          <w:szCs w:val="16"/>
          <w:lang w:val="ro-RO" w:eastAsia="ar-SA"/>
        </w:rPr>
        <w:t>instalaţiilor</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spaţiilor</w:t>
      </w:r>
      <w:proofErr w:type="spellEnd"/>
      <w:r w:rsidRPr="00AF29F0">
        <w:rPr>
          <w:rFonts w:ascii="Arial" w:eastAsia="Times New Roman" w:hAnsi="Arial" w:cs="Arial"/>
          <w:color w:val="000000"/>
          <w:sz w:val="16"/>
          <w:szCs w:val="16"/>
          <w:lang w:val="ro-RO" w:eastAsia="ar-SA"/>
        </w:rPr>
        <w:t xml:space="preserve"> comune aferente, precum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 inventarului prevăzut în procesele verbale de predare-primire, anexe la prezentul contract.</w:t>
      </w:r>
    </w:p>
    <w:p w14:paraId="2536C79A" w14:textId="77777777" w:rsidR="00AF29F0" w:rsidRPr="00AF29F0" w:rsidRDefault="00AF29F0" w:rsidP="00AF29F0">
      <w:pPr>
        <w:suppressAutoHyphens/>
        <w:spacing w:after="0" w:line="240" w:lineRule="auto"/>
        <w:jc w:val="both"/>
        <w:rPr>
          <w:rFonts w:ascii="Arial" w:eastAsia="Times New Roman" w:hAnsi="Arial" w:cs="Arial"/>
          <w:color w:val="000000"/>
          <w:sz w:val="16"/>
          <w:szCs w:val="16"/>
          <w:lang w:val="ro-RO" w:eastAsia="ar-SA"/>
        </w:rPr>
      </w:pPr>
    </w:p>
    <w:p w14:paraId="4194186A" w14:textId="77777777" w:rsidR="00AF29F0" w:rsidRPr="00AF29F0" w:rsidRDefault="00AF29F0" w:rsidP="00AF29F0">
      <w:pPr>
        <w:numPr>
          <w:ilvl w:val="0"/>
          <w:numId w:val="10"/>
        </w:numPr>
        <w:tabs>
          <w:tab w:val="left" w:pos="426"/>
          <w:tab w:val="num" w:pos="8942"/>
        </w:tabs>
        <w:suppressAutoHyphens/>
        <w:spacing w:after="0" w:line="240" w:lineRule="auto"/>
        <w:ind w:left="426" w:hanging="284"/>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DURATA</w:t>
      </w:r>
    </w:p>
    <w:p w14:paraId="6979808F" w14:textId="77777777" w:rsidR="00AF29F0" w:rsidRPr="00AF29F0" w:rsidRDefault="00AF29F0" w:rsidP="00AF29F0">
      <w:pPr>
        <w:suppressAutoHyphens/>
        <w:spacing w:after="0" w:line="240" w:lineRule="auto"/>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2</w:t>
      </w:r>
      <w:r w:rsidRPr="00AF29F0">
        <w:rPr>
          <w:rFonts w:ascii="Arial" w:eastAsia="Times New Roman" w:hAnsi="Arial" w:cs="Arial"/>
          <w:color w:val="000000"/>
          <w:sz w:val="16"/>
          <w:szCs w:val="16"/>
          <w:lang w:val="ro-RO" w:eastAsia="ar-SA"/>
        </w:rPr>
        <w:t xml:space="preserve"> </w:t>
      </w:r>
    </w:p>
    <w:p w14:paraId="7545D6EC" w14:textId="77777777" w:rsidR="00AF29F0" w:rsidRPr="00AF29F0" w:rsidRDefault="00AF29F0" w:rsidP="00ED2A04">
      <w:pPr>
        <w:numPr>
          <w:ilvl w:val="0"/>
          <w:numId w:val="28"/>
        </w:numPr>
        <w:suppressAutoHyphens/>
        <w:spacing w:after="0" w:line="240" w:lineRule="auto"/>
        <w:ind w:left="709" w:hanging="283"/>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Contractul se încheie începând cu data semnării de către ambele părți până la .....................</w:t>
      </w:r>
    </w:p>
    <w:p w14:paraId="135307EF" w14:textId="77777777" w:rsidR="00AF29F0" w:rsidRPr="00AF29F0" w:rsidRDefault="00AF29F0" w:rsidP="00ED2A04">
      <w:pPr>
        <w:numPr>
          <w:ilvl w:val="0"/>
          <w:numId w:val="28"/>
        </w:numPr>
        <w:suppressAutoHyphens/>
        <w:spacing w:after="0" w:line="240" w:lineRule="auto"/>
        <w:ind w:left="709" w:hanging="283"/>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La expirarea contractului, locatarul va preda camera către administrația căminului pe bază de proces verbal. </w:t>
      </w:r>
    </w:p>
    <w:p w14:paraId="73641A63" w14:textId="77777777" w:rsidR="00AF29F0" w:rsidRPr="00AF29F0" w:rsidRDefault="00AF29F0" w:rsidP="00ED2A04">
      <w:pPr>
        <w:numPr>
          <w:ilvl w:val="0"/>
          <w:numId w:val="28"/>
        </w:numPr>
        <w:suppressAutoHyphens/>
        <w:spacing w:after="0" w:line="240" w:lineRule="auto"/>
        <w:ind w:left="709" w:hanging="283"/>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În cazul în care locatarul dorește să se </w:t>
      </w:r>
      <w:proofErr w:type="spellStart"/>
      <w:r w:rsidRPr="00AF29F0">
        <w:rPr>
          <w:rFonts w:ascii="Arial" w:eastAsia="Times New Roman" w:hAnsi="Arial" w:cs="Arial"/>
          <w:color w:val="000000"/>
          <w:sz w:val="16"/>
          <w:szCs w:val="16"/>
          <w:lang w:val="ro-RO" w:eastAsia="ar-SA"/>
        </w:rPr>
        <w:t>decazeze</w:t>
      </w:r>
      <w:proofErr w:type="spellEnd"/>
      <w:r w:rsidRPr="00AF29F0">
        <w:rPr>
          <w:rFonts w:ascii="Arial" w:eastAsia="Times New Roman" w:hAnsi="Arial" w:cs="Arial"/>
          <w:color w:val="000000"/>
          <w:sz w:val="16"/>
          <w:szCs w:val="16"/>
          <w:lang w:val="ro-RO" w:eastAsia="ar-SA"/>
        </w:rPr>
        <w:t xml:space="preserve"> din cămin înainte de expirarea termenului de valabilitate a contractului, acesta se va adresa la administrației căminului, unde va depune o „cerere de plecare din cămin”, și astfel se va încheia un „act adițional cu privire la rezilierea contractului de închiriere”, după care va preda camera pe bază de proces-verbal. </w:t>
      </w:r>
    </w:p>
    <w:p w14:paraId="62553B81" w14:textId="77777777" w:rsidR="00AF29F0" w:rsidRPr="00AF29F0" w:rsidRDefault="00AF29F0" w:rsidP="00AF29F0">
      <w:pPr>
        <w:suppressAutoHyphens/>
        <w:spacing w:after="0" w:line="240" w:lineRule="auto"/>
        <w:ind w:left="720"/>
        <w:jc w:val="both"/>
        <w:rPr>
          <w:rFonts w:ascii="Arial" w:eastAsia="Times New Roman" w:hAnsi="Arial" w:cs="Arial"/>
          <w:color w:val="000000"/>
          <w:sz w:val="16"/>
          <w:szCs w:val="16"/>
          <w:lang w:val="ro-RO" w:eastAsia="ar-SA"/>
        </w:rPr>
      </w:pPr>
    </w:p>
    <w:p w14:paraId="7AD8A14C" w14:textId="77777777" w:rsidR="00AF29F0" w:rsidRPr="00AF29F0" w:rsidRDefault="00AF29F0" w:rsidP="00AF29F0">
      <w:pPr>
        <w:numPr>
          <w:ilvl w:val="0"/>
          <w:numId w:val="10"/>
        </w:numPr>
        <w:tabs>
          <w:tab w:val="left" w:pos="426"/>
          <w:tab w:val="num" w:pos="8942"/>
        </w:tabs>
        <w:suppressAutoHyphens/>
        <w:spacing w:after="0" w:line="240" w:lineRule="auto"/>
        <w:ind w:left="426" w:hanging="284"/>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TARIFUL DE CAZARE</w:t>
      </w:r>
    </w:p>
    <w:p w14:paraId="63B0CDDA"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3</w:t>
      </w:r>
      <w:r w:rsidRPr="00AF29F0">
        <w:rPr>
          <w:rFonts w:ascii="Arial" w:eastAsia="Times New Roman" w:hAnsi="Arial" w:cs="Arial"/>
          <w:color w:val="000000"/>
          <w:sz w:val="16"/>
          <w:szCs w:val="16"/>
          <w:lang w:val="ro-RO" w:eastAsia="ar-SA"/>
        </w:rPr>
        <w:t xml:space="preserve"> Tariful de cazare este aprobat de către Senatul </w:t>
      </w:r>
      <w:proofErr w:type="spellStart"/>
      <w:r w:rsidRPr="00AF29F0">
        <w:rPr>
          <w:rFonts w:ascii="Arial" w:eastAsia="Times New Roman" w:hAnsi="Arial" w:cs="Arial"/>
          <w:color w:val="000000"/>
          <w:sz w:val="16"/>
          <w:szCs w:val="16"/>
          <w:lang w:val="ro-RO" w:eastAsia="ar-SA"/>
        </w:rPr>
        <w:t>Universităţii</w:t>
      </w:r>
      <w:proofErr w:type="spellEnd"/>
      <w:r w:rsidRPr="00AF29F0">
        <w:rPr>
          <w:rFonts w:ascii="Arial" w:eastAsia="Times New Roman" w:hAnsi="Arial" w:cs="Arial"/>
          <w:color w:val="000000"/>
          <w:sz w:val="16"/>
          <w:szCs w:val="16"/>
          <w:lang w:val="ro-RO" w:eastAsia="ar-SA"/>
        </w:rPr>
        <w:t xml:space="preserve"> Tehnice „Gheorghe Asachi” din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xml:space="preserve"> în conformitate cu actele normative în vigoare, consumurile înregistrate, </w:t>
      </w:r>
      <w:proofErr w:type="spellStart"/>
      <w:r w:rsidRPr="00AF29F0">
        <w:rPr>
          <w:rFonts w:ascii="Arial" w:eastAsia="Times New Roman" w:hAnsi="Arial" w:cs="Arial"/>
          <w:color w:val="000000"/>
          <w:sz w:val="16"/>
          <w:szCs w:val="16"/>
          <w:lang w:val="ro-RO" w:eastAsia="ar-SA"/>
        </w:rPr>
        <w:t>evoluţia</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preţurilor</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valoarea </w:t>
      </w:r>
      <w:proofErr w:type="spellStart"/>
      <w:r w:rsidRPr="00AF29F0">
        <w:rPr>
          <w:rFonts w:ascii="Arial" w:eastAsia="Times New Roman" w:hAnsi="Arial" w:cs="Arial"/>
          <w:color w:val="000000"/>
          <w:sz w:val="16"/>
          <w:szCs w:val="16"/>
          <w:lang w:val="ro-RO" w:eastAsia="ar-SA"/>
        </w:rPr>
        <w:t>subvenţiei</w:t>
      </w:r>
      <w:proofErr w:type="spellEnd"/>
      <w:r w:rsidRPr="00AF29F0">
        <w:rPr>
          <w:rFonts w:ascii="Arial" w:eastAsia="Times New Roman" w:hAnsi="Arial" w:cs="Arial"/>
          <w:color w:val="000000"/>
          <w:sz w:val="16"/>
          <w:szCs w:val="16"/>
          <w:lang w:val="ro-RO" w:eastAsia="ar-SA"/>
        </w:rPr>
        <w:t xml:space="preserve"> alocate de Ministerul Educației.</w:t>
      </w:r>
    </w:p>
    <w:p w14:paraId="10D61E1B"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p>
    <w:p w14:paraId="014DB998" w14:textId="77777777" w:rsidR="00AF29F0" w:rsidRPr="00AF29F0" w:rsidRDefault="00AF29F0" w:rsidP="00AF29F0">
      <w:pPr>
        <w:numPr>
          <w:ilvl w:val="0"/>
          <w:numId w:val="10"/>
        </w:numPr>
        <w:tabs>
          <w:tab w:val="left" w:pos="426"/>
        </w:tabs>
        <w:suppressAutoHyphens/>
        <w:spacing w:after="0" w:line="240" w:lineRule="auto"/>
        <w:ind w:left="426" w:hanging="284"/>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 xml:space="preserve">PLATA </w:t>
      </w:r>
    </w:p>
    <w:p w14:paraId="1DD5B025" w14:textId="77777777" w:rsidR="00AF29F0" w:rsidRPr="00AF29F0" w:rsidRDefault="00AF29F0" w:rsidP="00AF29F0">
      <w:pPr>
        <w:suppressAutoHyphens/>
        <w:spacing w:after="0" w:line="240" w:lineRule="auto"/>
        <w:ind w:firstLine="720"/>
        <w:jc w:val="both"/>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u w:val="single"/>
          <w:lang w:val="ro-RO" w:eastAsia="ar-SA"/>
        </w:rPr>
        <w:t>Art. 4</w:t>
      </w:r>
      <w:r w:rsidRPr="00AF29F0">
        <w:rPr>
          <w:rFonts w:ascii="Arial" w:eastAsia="Times New Roman" w:hAnsi="Arial" w:cs="Arial"/>
          <w:color w:val="000000"/>
          <w:sz w:val="16"/>
          <w:szCs w:val="16"/>
          <w:lang w:val="ro-RO" w:eastAsia="ar-SA"/>
        </w:rPr>
        <w:t xml:space="preserve"> </w:t>
      </w:r>
    </w:p>
    <w:p w14:paraId="29D35090" w14:textId="77777777" w:rsidR="00AF29F0" w:rsidRPr="00AF29F0" w:rsidRDefault="00AF29F0" w:rsidP="00ED2A04">
      <w:pPr>
        <w:numPr>
          <w:ilvl w:val="0"/>
          <w:numId w:val="31"/>
        </w:numPr>
        <w:suppressAutoHyphens/>
        <w:spacing w:after="0" w:line="240" w:lineRule="auto"/>
        <w:ind w:hanging="294"/>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Plata tarifului de cazare se face pentru luna în curs, în intervalul 5 – 20 a fiecărei luni. </w:t>
      </w:r>
    </w:p>
    <w:p w14:paraId="2AC6707B" w14:textId="77777777" w:rsidR="00AF29F0" w:rsidRPr="00AF29F0" w:rsidRDefault="00AF29F0" w:rsidP="00ED2A04">
      <w:pPr>
        <w:numPr>
          <w:ilvl w:val="0"/>
          <w:numId w:val="31"/>
        </w:numPr>
        <w:suppressAutoHyphens/>
        <w:spacing w:after="0" w:line="240" w:lineRule="auto"/>
        <w:ind w:hanging="294"/>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Locatarul va achita tariful de cazare prin următoarele modalități: </w:t>
      </w:r>
    </w:p>
    <w:p w14:paraId="19D5D772" w14:textId="77777777" w:rsidR="00AF29F0" w:rsidRPr="00AF29F0" w:rsidRDefault="00AF29F0" w:rsidP="00AF29F0">
      <w:pPr>
        <w:numPr>
          <w:ilvl w:val="1"/>
          <w:numId w:val="31"/>
        </w:numPr>
        <w:tabs>
          <w:tab w:val="left" w:pos="1170"/>
        </w:tabs>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cardul bancar la POS-ul de la administrația căminului; </w:t>
      </w:r>
    </w:p>
    <w:p w14:paraId="3BB6E773" w14:textId="77777777" w:rsidR="00AF29F0" w:rsidRPr="00AF29F0" w:rsidRDefault="00AF29F0" w:rsidP="00AF29F0">
      <w:pPr>
        <w:numPr>
          <w:ilvl w:val="1"/>
          <w:numId w:val="31"/>
        </w:numPr>
        <w:tabs>
          <w:tab w:val="left" w:pos="1170"/>
        </w:tabs>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plată online cu cardul bancar pe site-ul </w:t>
      </w:r>
      <w:hyperlink r:id="rId8" w:tgtFrame="_blank" w:history="1">
        <w:r w:rsidRPr="00AF29F0">
          <w:rPr>
            <w:rFonts w:ascii="Arial" w:eastAsia="Times New Roman" w:hAnsi="Arial" w:cs="Arial"/>
            <w:color w:val="000000"/>
            <w:sz w:val="16"/>
            <w:szCs w:val="16"/>
            <w:u w:val="single"/>
            <w:lang w:val="ro-RO" w:eastAsia="ar-SA"/>
          </w:rPr>
          <w:t>https://taxe.tuiasi.ro/index.php</w:t>
        </w:r>
      </w:hyperlink>
      <w:r w:rsidRPr="00AF29F0">
        <w:rPr>
          <w:rFonts w:ascii="Arial" w:eastAsia="Times New Roman" w:hAnsi="Arial" w:cs="Arial"/>
          <w:color w:val="000000"/>
          <w:sz w:val="16"/>
          <w:szCs w:val="16"/>
          <w:lang w:val="ro-RO" w:eastAsia="ar-SA"/>
        </w:rPr>
        <w:t xml:space="preserve">; </w:t>
      </w:r>
    </w:p>
    <w:p w14:paraId="72D9FD5B" w14:textId="77777777" w:rsidR="00AF29F0" w:rsidRPr="00AF29F0" w:rsidRDefault="00AF29F0" w:rsidP="00AF29F0">
      <w:pPr>
        <w:numPr>
          <w:ilvl w:val="1"/>
          <w:numId w:val="31"/>
        </w:numPr>
        <w:tabs>
          <w:tab w:val="left" w:pos="1170"/>
        </w:tabs>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transfer bancar în contul RO 68 TREZ 4062 0F33 1400 XXXX, deschis la Trezoreria Iași, cod fiscal 4701606, titular Universitatea Tehnică „Gheorghe Asachi” din Iași.</w:t>
      </w:r>
    </w:p>
    <w:p w14:paraId="2FD974A9" w14:textId="77777777" w:rsidR="00AF29F0" w:rsidRPr="00AF29F0" w:rsidRDefault="00AF29F0" w:rsidP="00AF29F0">
      <w:pPr>
        <w:numPr>
          <w:ilvl w:val="1"/>
          <w:numId w:val="31"/>
        </w:numPr>
        <w:tabs>
          <w:tab w:val="left" w:pos="1170"/>
        </w:tabs>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„cash”, la casieria Universității Tehnice „Gheorghe Asachi” din Iași, situată în Iași, Bulevardul Prof. Dimitrie </w:t>
      </w:r>
      <w:proofErr w:type="spellStart"/>
      <w:r w:rsidRPr="00AF29F0">
        <w:rPr>
          <w:rFonts w:ascii="Arial" w:eastAsia="Times New Roman" w:hAnsi="Arial" w:cs="Arial"/>
          <w:color w:val="000000"/>
          <w:sz w:val="16"/>
          <w:szCs w:val="16"/>
          <w:lang w:val="ro-RO" w:eastAsia="ar-SA"/>
        </w:rPr>
        <w:t>Mangeron</w:t>
      </w:r>
      <w:proofErr w:type="spellEnd"/>
      <w:r w:rsidRPr="00AF29F0">
        <w:rPr>
          <w:rFonts w:ascii="Arial" w:eastAsia="Times New Roman" w:hAnsi="Arial" w:cs="Arial"/>
          <w:color w:val="000000"/>
          <w:sz w:val="16"/>
          <w:szCs w:val="16"/>
          <w:lang w:val="ro-RO" w:eastAsia="ar-SA"/>
        </w:rPr>
        <w:t xml:space="preserve"> nr. 67, imobil T, parter, în baza unei cereri depuse la Registratura Universității.</w:t>
      </w:r>
    </w:p>
    <w:p w14:paraId="445D40C0" w14:textId="77777777" w:rsidR="00AF29F0" w:rsidRPr="00AF29F0" w:rsidRDefault="00AF29F0" w:rsidP="00ED2A04">
      <w:pPr>
        <w:numPr>
          <w:ilvl w:val="0"/>
          <w:numId w:val="31"/>
        </w:numPr>
        <w:suppressAutoHyphens/>
        <w:spacing w:after="0" w:line="240" w:lineRule="auto"/>
        <w:ind w:hanging="294"/>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În cazul în care locatarul nu achită tariful de cazare până la data de 20 a lunii în curs, locatorul va emite o notificare și un avertisment către locatar. La două avertismente emise, locatorul îl va putea evacua pe locatar. La două avertismente primite, locatarul își va putea pierde dreptul de cazare pe perioada studiilor de licență, masterat și doctorat. </w:t>
      </w:r>
    </w:p>
    <w:p w14:paraId="4889D8EC" w14:textId="77777777" w:rsidR="00AF29F0" w:rsidRPr="00AF29F0" w:rsidRDefault="00AF29F0" w:rsidP="00ED2A04">
      <w:pPr>
        <w:numPr>
          <w:ilvl w:val="0"/>
          <w:numId w:val="31"/>
        </w:numPr>
        <w:suppressAutoHyphens/>
        <w:spacing w:after="0" w:line="240" w:lineRule="auto"/>
        <w:ind w:hanging="294"/>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În cazul în care locatarul nu achită tariful de cazare până la data de 15 a lunii următoare, locatorul va proceda la rezilierea prezentului contract și va demara procedurile pentru eliberarea spațiului locativ. Locatarul își va pierde dreptul de cazare pe perioada studiilor de licență, masterat și doctorat. Locatorul va proceda pentru recuperarea debitului pe cale legală.</w:t>
      </w:r>
    </w:p>
    <w:p w14:paraId="6B53A109" w14:textId="77777777" w:rsidR="00AF29F0" w:rsidRPr="00AF29F0" w:rsidRDefault="00AF29F0" w:rsidP="00ED2A04">
      <w:pPr>
        <w:numPr>
          <w:ilvl w:val="0"/>
          <w:numId w:val="31"/>
        </w:numPr>
        <w:suppressAutoHyphens/>
        <w:spacing w:after="0" w:line="240" w:lineRule="auto"/>
        <w:ind w:hanging="294"/>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În cazul lunilor aferente vacanțelor de iarnă, de Paște sau inter-semestriale, tariful de cămin se achită integral.</w:t>
      </w:r>
    </w:p>
    <w:p w14:paraId="0255C52B" w14:textId="77777777" w:rsidR="00AF29F0" w:rsidRPr="00AF29F0" w:rsidRDefault="00AF29F0" w:rsidP="00ED2A04">
      <w:pPr>
        <w:numPr>
          <w:ilvl w:val="0"/>
          <w:numId w:val="31"/>
        </w:numPr>
        <w:suppressAutoHyphens/>
        <w:spacing w:after="0" w:line="240" w:lineRule="auto"/>
        <w:ind w:left="709" w:hanging="283"/>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În cazul în care, pe durata contractului de închiriere, locatarul va dori să rezilieze contractul, va depune anterior la administrația căminului o cerere în baza căreia se va încheia actul adițional în acest sens. În această situație, locatarul va avea obligația de a achita tariful de cazare doar pentru zilele în care a locuit efectiv în cămin. </w:t>
      </w:r>
    </w:p>
    <w:p w14:paraId="2F79AF81" w14:textId="77777777" w:rsidR="00AF29F0" w:rsidRPr="00AF29F0" w:rsidRDefault="00AF29F0" w:rsidP="00ED2A04">
      <w:pPr>
        <w:numPr>
          <w:ilvl w:val="0"/>
          <w:numId w:val="31"/>
        </w:numPr>
        <w:suppressAutoHyphens/>
        <w:spacing w:after="0" w:line="240" w:lineRule="auto"/>
        <w:ind w:left="709" w:hanging="283"/>
        <w:contextualSpacing/>
        <w:jc w:val="both"/>
        <w:rPr>
          <w:rFonts w:ascii="Arial" w:eastAsia="Times New Roman" w:hAnsi="Arial" w:cs="Arial"/>
          <w:sz w:val="16"/>
          <w:szCs w:val="16"/>
          <w:lang w:val="ro-RO" w:eastAsia="ar-SA"/>
        </w:rPr>
      </w:pPr>
      <w:r w:rsidRPr="00AF29F0">
        <w:rPr>
          <w:rFonts w:ascii="Arial" w:eastAsia="Times New Roman" w:hAnsi="Arial" w:cs="Arial"/>
          <w:sz w:val="16"/>
          <w:szCs w:val="16"/>
          <w:lang w:val="ro-RO" w:eastAsia="ar-SA"/>
        </w:rPr>
        <w:t xml:space="preserve">În cazul în care, locatarul a achitat deja integral tariful de cămin pe luna în curs, până la data rezilierii contractului, acesta va putea solicita, prin cerere depusă la administrația căminului, în termen de 10 zile calendaristice de la </w:t>
      </w:r>
      <w:proofErr w:type="spellStart"/>
      <w:r w:rsidRPr="00AF29F0">
        <w:rPr>
          <w:rFonts w:ascii="Arial" w:eastAsia="Times New Roman" w:hAnsi="Arial" w:cs="Arial"/>
          <w:sz w:val="16"/>
          <w:szCs w:val="16"/>
          <w:lang w:val="ro-RO" w:eastAsia="ar-SA"/>
        </w:rPr>
        <w:t>decazare</w:t>
      </w:r>
      <w:proofErr w:type="spellEnd"/>
      <w:r w:rsidRPr="00AF29F0">
        <w:rPr>
          <w:rFonts w:ascii="Arial" w:eastAsia="Times New Roman" w:hAnsi="Arial" w:cs="Arial"/>
          <w:sz w:val="16"/>
          <w:szCs w:val="16"/>
          <w:lang w:val="ro-RO" w:eastAsia="ar-SA"/>
        </w:rPr>
        <w:t>, pentru:</w:t>
      </w:r>
    </w:p>
    <w:p w14:paraId="6A4EBA22" w14:textId="77777777" w:rsidR="00AF29F0" w:rsidRPr="00AF29F0" w:rsidRDefault="00AF29F0" w:rsidP="00AF29F0">
      <w:pPr>
        <w:numPr>
          <w:ilvl w:val="1"/>
          <w:numId w:val="31"/>
        </w:numPr>
        <w:suppressAutoHyphens/>
        <w:spacing w:after="0" w:line="240" w:lineRule="auto"/>
        <w:contextualSpacing/>
        <w:jc w:val="both"/>
        <w:rPr>
          <w:rFonts w:ascii="Arial" w:eastAsia="Times New Roman" w:hAnsi="Arial" w:cs="Arial"/>
          <w:sz w:val="16"/>
          <w:szCs w:val="16"/>
          <w:lang w:val="ro-RO" w:eastAsia="ar-SA"/>
        </w:rPr>
      </w:pPr>
      <w:r w:rsidRPr="00AF29F0">
        <w:rPr>
          <w:rFonts w:ascii="Arial" w:eastAsia="Times New Roman" w:hAnsi="Arial" w:cs="Arial"/>
          <w:sz w:val="16"/>
          <w:szCs w:val="16"/>
          <w:lang w:val="ro-RO" w:eastAsia="ar-SA"/>
        </w:rPr>
        <w:t>restituirea sumei pentru zilele în care nu a locuit în cămin;</w:t>
      </w:r>
    </w:p>
    <w:p w14:paraId="6947AC20" w14:textId="77777777" w:rsidR="00AF29F0" w:rsidRPr="00AF29F0" w:rsidRDefault="00AF29F0" w:rsidP="00ED2A04">
      <w:pPr>
        <w:suppressAutoHyphens/>
        <w:spacing w:after="0" w:line="240" w:lineRule="auto"/>
        <w:ind w:left="1980"/>
        <w:contextualSpacing/>
        <w:jc w:val="both"/>
        <w:rPr>
          <w:rFonts w:ascii="Arial" w:eastAsia="Times New Roman" w:hAnsi="Arial" w:cs="Arial"/>
          <w:sz w:val="16"/>
          <w:szCs w:val="16"/>
          <w:lang w:val="ro-RO" w:eastAsia="ar-SA"/>
        </w:rPr>
      </w:pPr>
      <w:r w:rsidRPr="00AF29F0">
        <w:rPr>
          <w:rFonts w:ascii="Arial" w:eastAsia="Times New Roman" w:hAnsi="Arial" w:cs="Arial"/>
          <w:sz w:val="16"/>
          <w:szCs w:val="16"/>
          <w:lang w:val="ro-RO" w:eastAsia="ar-SA"/>
        </w:rPr>
        <w:t xml:space="preserve">sau </w:t>
      </w:r>
    </w:p>
    <w:p w14:paraId="7DA3388A" w14:textId="77777777" w:rsidR="00AF29F0" w:rsidRPr="00AF29F0" w:rsidRDefault="00AF29F0" w:rsidP="00AF29F0">
      <w:pPr>
        <w:numPr>
          <w:ilvl w:val="1"/>
          <w:numId w:val="31"/>
        </w:numPr>
        <w:suppressAutoHyphens/>
        <w:spacing w:after="0" w:line="240" w:lineRule="auto"/>
        <w:contextualSpacing/>
        <w:jc w:val="both"/>
        <w:rPr>
          <w:rFonts w:ascii="Arial" w:eastAsia="Times New Roman" w:hAnsi="Arial" w:cs="Arial"/>
          <w:sz w:val="16"/>
          <w:szCs w:val="16"/>
          <w:lang w:val="ro-RO" w:eastAsia="ar-SA"/>
        </w:rPr>
      </w:pPr>
      <w:r w:rsidRPr="00AF29F0">
        <w:rPr>
          <w:rFonts w:ascii="Arial" w:eastAsia="Times New Roman" w:hAnsi="Arial" w:cs="Arial"/>
          <w:sz w:val="16"/>
          <w:szCs w:val="16"/>
          <w:lang w:val="ro-RO" w:eastAsia="ar-SA"/>
        </w:rPr>
        <w:t>menținerea sumei în contul universității pentru zilele în care nu a locuit în cămin și utilizarea acesteia în derularea unui viitor contract de cazare pentru următorul an universitar în campusul studențesc „Tudor Vladimirescu”.</w:t>
      </w:r>
    </w:p>
    <w:p w14:paraId="79BCFC11" w14:textId="77777777" w:rsidR="00AF29F0" w:rsidRPr="00AF29F0" w:rsidRDefault="00AF29F0" w:rsidP="00ED2A04">
      <w:pPr>
        <w:numPr>
          <w:ilvl w:val="0"/>
          <w:numId w:val="31"/>
        </w:numPr>
        <w:suppressAutoHyphens/>
        <w:spacing w:after="0" w:line="240" w:lineRule="auto"/>
        <w:ind w:left="709" w:hanging="294"/>
        <w:contextualSpacing/>
        <w:jc w:val="both"/>
        <w:rPr>
          <w:rFonts w:ascii="Arial" w:eastAsia="Times New Roman" w:hAnsi="Arial" w:cs="Arial"/>
          <w:sz w:val="16"/>
          <w:szCs w:val="16"/>
          <w:lang w:val="ro-RO" w:eastAsia="ar-SA"/>
        </w:rPr>
      </w:pPr>
      <w:r w:rsidRPr="00AF29F0">
        <w:rPr>
          <w:rFonts w:ascii="Arial" w:eastAsia="Times New Roman" w:hAnsi="Arial" w:cs="Arial"/>
          <w:sz w:val="16"/>
          <w:szCs w:val="16"/>
          <w:lang w:val="ro-RO" w:eastAsia="ar-SA"/>
        </w:rPr>
        <w:lastRenderedPageBreak/>
        <w:t xml:space="preserve">În situația în care, în termen de 10 zile calendaristice de la </w:t>
      </w:r>
      <w:proofErr w:type="spellStart"/>
      <w:r w:rsidRPr="00AF29F0">
        <w:rPr>
          <w:rFonts w:ascii="Arial" w:eastAsia="Times New Roman" w:hAnsi="Arial" w:cs="Arial"/>
          <w:sz w:val="16"/>
          <w:szCs w:val="16"/>
          <w:lang w:val="ro-RO" w:eastAsia="ar-SA"/>
        </w:rPr>
        <w:t>decazare</w:t>
      </w:r>
      <w:proofErr w:type="spellEnd"/>
      <w:r w:rsidRPr="00AF29F0">
        <w:rPr>
          <w:rFonts w:ascii="Arial" w:eastAsia="Times New Roman" w:hAnsi="Arial" w:cs="Arial"/>
          <w:sz w:val="16"/>
          <w:szCs w:val="16"/>
          <w:lang w:val="ro-RO" w:eastAsia="ar-SA"/>
        </w:rPr>
        <w:t>, studentul nu depune o cerere la administrația căminului, prin care își manifestă opțiunea pentru una dintre variantele stipulate la pct. 7.a. sau 7.b., iar acesta nu se va caza în anul universitar următor în campusul studențesc „Tudor Vladimirescu”, această sumă va deveni venit pentru universitate la data de 31 decembrie.</w:t>
      </w:r>
    </w:p>
    <w:p w14:paraId="621F14C8" w14:textId="77777777" w:rsidR="00AF29F0" w:rsidRPr="00AF29F0" w:rsidRDefault="00AF29F0" w:rsidP="00AF29F0">
      <w:pPr>
        <w:suppressAutoHyphens/>
        <w:spacing w:after="0" w:line="240" w:lineRule="auto"/>
        <w:ind w:left="709"/>
        <w:contextualSpacing/>
        <w:jc w:val="both"/>
        <w:rPr>
          <w:rFonts w:ascii="Arial" w:eastAsia="Times New Roman" w:hAnsi="Arial" w:cs="Arial"/>
          <w:color w:val="000000"/>
          <w:sz w:val="16"/>
          <w:szCs w:val="16"/>
          <w:lang w:val="ro-RO" w:eastAsia="ar-SA"/>
        </w:rPr>
      </w:pPr>
    </w:p>
    <w:p w14:paraId="5D6D1931" w14:textId="77777777" w:rsidR="00AF29F0" w:rsidRPr="00AF29F0" w:rsidRDefault="00AF29F0" w:rsidP="006C36C3">
      <w:pPr>
        <w:numPr>
          <w:ilvl w:val="0"/>
          <w:numId w:val="10"/>
        </w:numPr>
        <w:tabs>
          <w:tab w:val="clear" w:pos="862"/>
          <w:tab w:val="left" w:pos="426"/>
          <w:tab w:val="num" w:pos="567"/>
        </w:tabs>
        <w:suppressAutoHyphens/>
        <w:spacing w:after="0" w:line="240" w:lineRule="auto"/>
        <w:ind w:left="426" w:hanging="284"/>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OBLIGAŢIILE PĂRŢILOR CONTRACTANTE</w:t>
      </w:r>
    </w:p>
    <w:p w14:paraId="3D6C5327" w14:textId="77777777" w:rsidR="00AF29F0" w:rsidRPr="00AF29F0" w:rsidRDefault="00AF29F0" w:rsidP="00AF29F0">
      <w:pPr>
        <w:suppressAutoHyphens/>
        <w:spacing w:after="0" w:line="240" w:lineRule="auto"/>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5</w:t>
      </w:r>
      <w:r w:rsidRPr="00AF29F0">
        <w:rPr>
          <w:rFonts w:ascii="Arial" w:eastAsia="Times New Roman" w:hAnsi="Arial" w:cs="Arial"/>
          <w:color w:val="000000"/>
          <w:sz w:val="16"/>
          <w:szCs w:val="16"/>
          <w:lang w:val="ro-RO" w:eastAsia="ar-SA"/>
        </w:rPr>
        <w:t xml:space="preserve"> Locatorul are </w:t>
      </w:r>
      <w:proofErr w:type="spellStart"/>
      <w:r w:rsidRPr="00AF29F0">
        <w:rPr>
          <w:rFonts w:ascii="Arial" w:eastAsia="Times New Roman" w:hAnsi="Arial" w:cs="Arial"/>
          <w:color w:val="000000"/>
          <w:sz w:val="16"/>
          <w:szCs w:val="16"/>
          <w:lang w:val="ro-RO" w:eastAsia="ar-SA"/>
        </w:rPr>
        <w:t>obligaţia</w:t>
      </w:r>
      <w:proofErr w:type="spellEnd"/>
      <w:r w:rsidRPr="00AF29F0">
        <w:rPr>
          <w:rFonts w:ascii="Arial" w:eastAsia="Times New Roman" w:hAnsi="Arial" w:cs="Arial"/>
          <w:color w:val="000000"/>
          <w:sz w:val="16"/>
          <w:szCs w:val="16"/>
          <w:lang w:val="ro-RO" w:eastAsia="ar-SA"/>
        </w:rPr>
        <w:t>:</w:t>
      </w:r>
    </w:p>
    <w:p w14:paraId="7FBEDDA6" w14:textId="77777777" w:rsidR="00AF29F0" w:rsidRPr="00AF29F0" w:rsidRDefault="00AF29F0" w:rsidP="00AF29F0">
      <w:pPr>
        <w:numPr>
          <w:ilvl w:val="0"/>
          <w:numId w:val="17"/>
        </w:numPr>
        <w:suppressAutoHyphens/>
        <w:spacing w:after="0" w:line="240" w:lineRule="auto"/>
        <w:ind w:left="567" w:hanging="210"/>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predea suprafața locativă rubricată la art. 1, cu dotările aferente specificate în contract, în stare corespunzătoare </w:t>
      </w:r>
      <w:proofErr w:type="spellStart"/>
      <w:r w:rsidRPr="00AF29F0">
        <w:rPr>
          <w:rFonts w:ascii="Arial" w:eastAsia="Times New Roman" w:hAnsi="Arial" w:cs="Arial"/>
          <w:color w:val="000000"/>
          <w:sz w:val="16"/>
          <w:szCs w:val="16"/>
          <w:lang w:val="ro-RO" w:eastAsia="ar-SA"/>
        </w:rPr>
        <w:t>folosinţei</w:t>
      </w:r>
      <w:proofErr w:type="spellEnd"/>
      <w:r w:rsidRPr="00AF29F0">
        <w:rPr>
          <w:rFonts w:ascii="Arial" w:eastAsia="Times New Roman" w:hAnsi="Arial" w:cs="Arial"/>
          <w:color w:val="000000"/>
          <w:sz w:val="16"/>
          <w:szCs w:val="16"/>
          <w:lang w:val="ro-RO" w:eastAsia="ar-SA"/>
        </w:rPr>
        <w:t xml:space="preserve"> pentru </w:t>
      </w:r>
      <w:proofErr w:type="spellStart"/>
      <w:r w:rsidRPr="00AF29F0">
        <w:rPr>
          <w:rFonts w:ascii="Arial" w:eastAsia="Times New Roman" w:hAnsi="Arial" w:cs="Arial"/>
          <w:color w:val="000000"/>
          <w:sz w:val="16"/>
          <w:szCs w:val="16"/>
          <w:lang w:val="ro-RO" w:eastAsia="ar-SA"/>
        </w:rPr>
        <w:t>destinaţia</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locuinţă</w:t>
      </w:r>
      <w:proofErr w:type="spellEnd"/>
      <w:r w:rsidRPr="00AF29F0">
        <w:rPr>
          <w:rFonts w:ascii="Arial" w:eastAsia="Times New Roman" w:hAnsi="Arial" w:cs="Arial"/>
          <w:color w:val="000000"/>
          <w:sz w:val="16"/>
          <w:szCs w:val="16"/>
          <w:lang w:val="ro-RO" w:eastAsia="ar-SA"/>
        </w:rPr>
        <w:t xml:space="preserve">, pe bază de procese-verbale de predare-primire, semnate de către administratorul de cămin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student (locatar), la data încheierii contractului.</w:t>
      </w:r>
    </w:p>
    <w:p w14:paraId="584A2B61" w14:textId="77777777" w:rsidR="00AF29F0" w:rsidRPr="00AF29F0" w:rsidRDefault="00AF29F0" w:rsidP="00AF29F0">
      <w:pPr>
        <w:numPr>
          <w:ilvl w:val="0"/>
          <w:numId w:val="17"/>
        </w:numPr>
        <w:suppressAutoHyphens/>
        <w:spacing w:after="0" w:line="240" w:lineRule="auto"/>
        <w:ind w:left="714" w:hanging="357"/>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asigure </w:t>
      </w:r>
      <w:proofErr w:type="spellStart"/>
      <w:r w:rsidRPr="00AF29F0">
        <w:rPr>
          <w:rFonts w:ascii="Arial" w:eastAsia="Times New Roman" w:hAnsi="Arial" w:cs="Arial"/>
          <w:color w:val="000000"/>
          <w:sz w:val="16"/>
          <w:szCs w:val="16"/>
          <w:lang w:val="ro-RO" w:eastAsia="ar-SA"/>
        </w:rPr>
        <w:t>execuţia</w:t>
      </w:r>
      <w:proofErr w:type="spellEnd"/>
      <w:r w:rsidRPr="00AF29F0">
        <w:rPr>
          <w:rFonts w:ascii="Arial" w:eastAsia="Times New Roman" w:hAnsi="Arial" w:cs="Arial"/>
          <w:color w:val="000000"/>
          <w:sz w:val="16"/>
          <w:szCs w:val="16"/>
          <w:lang w:val="ro-RO" w:eastAsia="ar-SA"/>
        </w:rPr>
        <w:t xml:space="preserve"> lucrărilor de </w:t>
      </w:r>
      <w:proofErr w:type="spellStart"/>
      <w:r w:rsidRPr="00AF29F0">
        <w:rPr>
          <w:rFonts w:ascii="Arial" w:eastAsia="Times New Roman" w:hAnsi="Arial" w:cs="Arial"/>
          <w:color w:val="000000"/>
          <w:sz w:val="16"/>
          <w:szCs w:val="16"/>
          <w:lang w:val="ro-RO" w:eastAsia="ar-SA"/>
        </w:rPr>
        <w:t>întreţinere</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reparaţii</w:t>
      </w:r>
      <w:proofErr w:type="spellEnd"/>
      <w:r w:rsidRPr="00AF29F0">
        <w:rPr>
          <w:rFonts w:ascii="Arial" w:eastAsia="Times New Roman" w:hAnsi="Arial" w:cs="Arial"/>
          <w:color w:val="000000"/>
          <w:sz w:val="16"/>
          <w:szCs w:val="16"/>
          <w:lang w:val="ro-RO" w:eastAsia="ar-SA"/>
        </w:rPr>
        <w:t xml:space="preserve"> necesare pentru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comună ale căminului.</w:t>
      </w:r>
    </w:p>
    <w:p w14:paraId="306F0EAB"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asigure efectuarea </w:t>
      </w:r>
      <w:proofErr w:type="spellStart"/>
      <w:r w:rsidRPr="00AF29F0">
        <w:rPr>
          <w:rFonts w:ascii="Arial" w:eastAsia="Times New Roman" w:hAnsi="Arial" w:cs="Arial"/>
          <w:color w:val="000000"/>
          <w:sz w:val="16"/>
          <w:szCs w:val="16"/>
          <w:lang w:val="ro-RO" w:eastAsia="ar-SA"/>
        </w:rPr>
        <w:t>curăţeniei</w:t>
      </w:r>
      <w:proofErr w:type="spellEnd"/>
      <w:r w:rsidRPr="00AF29F0">
        <w:rPr>
          <w:rFonts w:ascii="Arial" w:eastAsia="Times New Roman" w:hAnsi="Arial" w:cs="Arial"/>
          <w:color w:val="000000"/>
          <w:sz w:val="16"/>
          <w:szCs w:val="16"/>
          <w:lang w:val="ro-RO" w:eastAsia="ar-SA"/>
        </w:rPr>
        <w:t xml:space="preserve"> în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comună ale căminului (holuri, săli de lectură, scări, grupuri sanitare comune)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în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exterioare, aferente căminului. </w:t>
      </w:r>
    </w:p>
    <w:p w14:paraId="2F927536"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verifice permanent modul în care locatarul (</w:t>
      </w:r>
      <w:proofErr w:type="spellStart"/>
      <w:r w:rsidRPr="00AF29F0">
        <w:rPr>
          <w:rFonts w:ascii="Arial" w:eastAsia="Times New Roman" w:hAnsi="Arial" w:cs="Arial"/>
          <w:color w:val="000000"/>
          <w:sz w:val="16"/>
          <w:szCs w:val="16"/>
          <w:lang w:val="ro-RO" w:eastAsia="ar-SA"/>
        </w:rPr>
        <w:t>chiriaşul</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foloseşte</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întreţine</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suprafaţa</w:t>
      </w:r>
      <w:proofErr w:type="spellEnd"/>
      <w:r w:rsidRPr="00AF29F0">
        <w:rPr>
          <w:rFonts w:ascii="Arial" w:eastAsia="Times New Roman" w:hAnsi="Arial" w:cs="Arial"/>
          <w:color w:val="000000"/>
          <w:sz w:val="16"/>
          <w:szCs w:val="16"/>
          <w:lang w:val="ro-RO" w:eastAsia="ar-SA"/>
        </w:rPr>
        <w:t xml:space="preserve"> locativă închiriată, inventarul dat spre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respectiv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comune ale căminului.</w:t>
      </w:r>
    </w:p>
    <w:p w14:paraId="20A77036"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recupereze de la locatar lipsurile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deteriorările produse bunurilor din camere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din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comună ale căminului, imediat de la data constatării, prin proces-verbal, prin încasarea contravalorii acestora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 manoperei aferente, conform unui deviz conceput de o firmă specializată; În caz de refuz, locatarul va fi evacuat din cămin, iar recuperarea prejudiciului se va face pe cale legală.</w:t>
      </w:r>
    </w:p>
    <w:p w14:paraId="5288880E"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asigure: paza la intrarea în cămin conform planului de pază aprobat de Inspectoratul de Poliție Județean Iași, respectarea normelor </w:t>
      </w:r>
      <w:proofErr w:type="spellStart"/>
      <w:r w:rsidRPr="00AF29F0">
        <w:rPr>
          <w:rFonts w:ascii="Arial" w:eastAsia="Times New Roman" w:hAnsi="Arial" w:cs="Arial"/>
          <w:color w:val="000000"/>
          <w:sz w:val="16"/>
          <w:szCs w:val="16"/>
          <w:lang w:val="ro-RO" w:eastAsia="ar-SA"/>
        </w:rPr>
        <w:t>igienico</w:t>
      </w:r>
      <w:proofErr w:type="spellEnd"/>
      <w:r w:rsidRPr="00AF29F0">
        <w:rPr>
          <w:rFonts w:ascii="Arial" w:eastAsia="Times New Roman" w:hAnsi="Arial" w:cs="Arial"/>
          <w:color w:val="000000"/>
          <w:sz w:val="16"/>
          <w:szCs w:val="16"/>
          <w:lang w:val="ro-RO" w:eastAsia="ar-SA"/>
        </w:rPr>
        <w:t xml:space="preserve">-sanitare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 normelor de prevenire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stingere a incendiilor. </w:t>
      </w:r>
    </w:p>
    <w:p w14:paraId="5AD86304"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asigure schimbarea lenjeriei pe care a dat-o în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chiriaşului</w:t>
      </w:r>
      <w:proofErr w:type="spellEnd"/>
      <w:r w:rsidRPr="00AF29F0">
        <w:rPr>
          <w:rFonts w:ascii="Arial" w:eastAsia="Times New Roman" w:hAnsi="Arial" w:cs="Arial"/>
          <w:color w:val="000000"/>
          <w:sz w:val="16"/>
          <w:szCs w:val="16"/>
          <w:lang w:val="ro-RO" w:eastAsia="ar-SA"/>
        </w:rPr>
        <w:t xml:space="preserve"> conform normelor de igienă ale </w:t>
      </w:r>
      <w:proofErr w:type="spellStart"/>
      <w:r w:rsidRPr="00AF29F0">
        <w:rPr>
          <w:rFonts w:ascii="Arial" w:eastAsia="Times New Roman" w:hAnsi="Arial" w:cs="Arial"/>
          <w:color w:val="000000"/>
          <w:sz w:val="16"/>
          <w:szCs w:val="16"/>
          <w:lang w:val="ro-RO" w:eastAsia="ar-SA"/>
        </w:rPr>
        <w:t>Direcţiei</w:t>
      </w:r>
      <w:proofErr w:type="spellEnd"/>
      <w:r w:rsidRPr="00AF29F0">
        <w:rPr>
          <w:rFonts w:ascii="Arial" w:eastAsia="Times New Roman" w:hAnsi="Arial" w:cs="Arial"/>
          <w:color w:val="000000"/>
          <w:sz w:val="16"/>
          <w:szCs w:val="16"/>
          <w:lang w:val="ro-RO" w:eastAsia="ar-SA"/>
        </w:rPr>
        <w:t xml:space="preserve"> de Sănătate Publică.</w:t>
      </w:r>
    </w:p>
    <w:p w14:paraId="3A5B79CE"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acorde </w:t>
      </w:r>
      <w:proofErr w:type="spellStart"/>
      <w:r w:rsidRPr="00AF29F0">
        <w:rPr>
          <w:rFonts w:ascii="Arial" w:eastAsia="Times New Roman" w:hAnsi="Arial" w:cs="Arial"/>
          <w:color w:val="000000"/>
          <w:sz w:val="16"/>
          <w:szCs w:val="16"/>
          <w:lang w:val="ro-RO" w:eastAsia="ar-SA"/>
        </w:rPr>
        <w:t>asistenţă</w:t>
      </w:r>
      <w:proofErr w:type="spellEnd"/>
      <w:r w:rsidRPr="00AF29F0">
        <w:rPr>
          <w:rFonts w:ascii="Arial" w:eastAsia="Times New Roman" w:hAnsi="Arial" w:cs="Arial"/>
          <w:color w:val="000000"/>
          <w:sz w:val="16"/>
          <w:szCs w:val="16"/>
          <w:lang w:val="ro-RO" w:eastAsia="ar-SA"/>
        </w:rPr>
        <w:t xml:space="preserve"> pentru </w:t>
      </w:r>
      <w:proofErr w:type="spellStart"/>
      <w:r w:rsidRPr="00AF29F0">
        <w:rPr>
          <w:rFonts w:ascii="Arial" w:eastAsia="Times New Roman" w:hAnsi="Arial" w:cs="Arial"/>
          <w:color w:val="000000"/>
          <w:sz w:val="16"/>
          <w:szCs w:val="16"/>
          <w:lang w:val="ro-RO" w:eastAsia="ar-SA"/>
        </w:rPr>
        <w:t>obţinerea</w:t>
      </w:r>
      <w:proofErr w:type="spellEnd"/>
      <w:r w:rsidRPr="00AF29F0">
        <w:rPr>
          <w:rFonts w:ascii="Arial" w:eastAsia="Times New Roman" w:hAnsi="Arial" w:cs="Arial"/>
          <w:color w:val="000000"/>
          <w:sz w:val="16"/>
          <w:szCs w:val="16"/>
          <w:lang w:val="ro-RO" w:eastAsia="ar-SA"/>
        </w:rPr>
        <w:t xml:space="preserve"> vizei de flotant pe durata contractului de închiriere.</w:t>
      </w:r>
    </w:p>
    <w:p w14:paraId="625C9625"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asigure </w:t>
      </w:r>
      <w:proofErr w:type="spellStart"/>
      <w:r w:rsidRPr="00AF29F0">
        <w:rPr>
          <w:rFonts w:ascii="Arial" w:eastAsia="Times New Roman" w:hAnsi="Arial" w:cs="Arial"/>
          <w:color w:val="000000"/>
          <w:sz w:val="16"/>
          <w:szCs w:val="16"/>
          <w:lang w:val="ro-RO" w:eastAsia="ar-SA"/>
        </w:rPr>
        <w:t>dezinsecţia</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deratizarea conform </w:t>
      </w:r>
      <w:proofErr w:type="spellStart"/>
      <w:r w:rsidRPr="00AF29F0">
        <w:rPr>
          <w:rFonts w:ascii="Arial" w:eastAsia="Times New Roman" w:hAnsi="Arial" w:cs="Arial"/>
          <w:color w:val="000000"/>
          <w:sz w:val="16"/>
          <w:szCs w:val="16"/>
          <w:lang w:val="ro-RO" w:eastAsia="ar-SA"/>
        </w:rPr>
        <w:t>legislaţiei</w:t>
      </w:r>
      <w:proofErr w:type="spellEnd"/>
      <w:r w:rsidRPr="00AF29F0">
        <w:rPr>
          <w:rFonts w:ascii="Arial" w:eastAsia="Times New Roman" w:hAnsi="Arial" w:cs="Arial"/>
          <w:color w:val="000000"/>
          <w:sz w:val="16"/>
          <w:szCs w:val="16"/>
          <w:lang w:val="ro-RO" w:eastAsia="ar-SA"/>
        </w:rPr>
        <w:t xml:space="preserve"> în vigoare.</w:t>
      </w:r>
    </w:p>
    <w:p w14:paraId="14F90021" w14:textId="77777777" w:rsidR="00AF29F0" w:rsidRPr="00AF29F0" w:rsidRDefault="00AF29F0" w:rsidP="00AF29F0">
      <w:pPr>
        <w:numPr>
          <w:ilvl w:val="0"/>
          <w:numId w:val="17"/>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evacueze locatarii debitori în conformitate cu prevederile art. 4 pct. 4.</w:t>
      </w:r>
    </w:p>
    <w:p w14:paraId="2F86C10A" w14:textId="77777777" w:rsidR="00AF29F0" w:rsidRPr="00AF29F0" w:rsidRDefault="00AF29F0" w:rsidP="00AF29F0">
      <w:pPr>
        <w:numPr>
          <w:ilvl w:val="0"/>
          <w:numId w:val="17"/>
        </w:numPr>
        <w:suppressAutoHyphens/>
        <w:spacing w:after="0" w:line="240" w:lineRule="auto"/>
        <w:ind w:left="714" w:hanging="357"/>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ofere un card de acces în cămin. Cardul de acces în cămin se asigură gratuit o singură dată pe toată durata studiilor. </w:t>
      </w:r>
    </w:p>
    <w:p w14:paraId="5FA8684F" w14:textId="77777777" w:rsidR="00AF29F0" w:rsidRPr="00AF29F0" w:rsidRDefault="00AF29F0" w:rsidP="00AF29F0">
      <w:pPr>
        <w:numPr>
          <w:ilvl w:val="0"/>
          <w:numId w:val="17"/>
        </w:numPr>
        <w:suppressAutoHyphens/>
        <w:spacing w:after="0" w:line="240" w:lineRule="auto"/>
        <w:ind w:left="714" w:hanging="357"/>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restituie sumele reprezentând tariful de cazare pentru luna în curs pentru situațiile prevăzute la art. 4. pct. 7. </w:t>
      </w:r>
    </w:p>
    <w:p w14:paraId="5AB68A12" w14:textId="77777777" w:rsidR="00AF29F0" w:rsidRPr="00AF29F0" w:rsidRDefault="00AF29F0" w:rsidP="00AF29F0">
      <w:pPr>
        <w:suppressAutoHyphens/>
        <w:spacing w:after="0" w:line="240" w:lineRule="auto"/>
        <w:ind w:left="714"/>
        <w:contextualSpacing/>
        <w:jc w:val="both"/>
        <w:rPr>
          <w:rFonts w:ascii="Arial" w:eastAsia="Times New Roman" w:hAnsi="Arial" w:cs="Arial"/>
          <w:color w:val="000000"/>
          <w:sz w:val="16"/>
          <w:szCs w:val="16"/>
          <w:lang w:val="ro-RO" w:eastAsia="ar-SA"/>
        </w:rPr>
      </w:pPr>
    </w:p>
    <w:p w14:paraId="27DBB98B" w14:textId="77777777" w:rsidR="00AF29F0" w:rsidRPr="00AF29F0" w:rsidRDefault="00AF29F0" w:rsidP="00AF29F0">
      <w:pPr>
        <w:suppressAutoHyphens/>
        <w:spacing w:after="0" w:line="240" w:lineRule="auto"/>
        <w:ind w:firstLine="714"/>
        <w:jc w:val="both"/>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u w:val="single"/>
          <w:lang w:val="ro-RO" w:eastAsia="ar-SA"/>
        </w:rPr>
        <w:t>Art. 6</w:t>
      </w:r>
      <w:r w:rsidRPr="00AF29F0">
        <w:rPr>
          <w:rFonts w:ascii="Arial" w:eastAsia="Times New Roman" w:hAnsi="Arial" w:cs="Arial"/>
          <w:color w:val="000000"/>
          <w:sz w:val="16"/>
          <w:szCs w:val="16"/>
          <w:lang w:val="ro-RO" w:eastAsia="ar-SA"/>
        </w:rPr>
        <w:t xml:space="preserve"> Locatarul (</w:t>
      </w:r>
      <w:proofErr w:type="spellStart"/>
      <w:r w:rsidRPr="00AF29F0">
        <w:rPr>
          <w:rFonts w:ascii="Arial" w:eastAsia="Times New Roman" w:hAnsi="Arial" w:cs="Arial"/>
          <w:color w:val="000000"/>
          <w:sz w:val="16"/>
          <w:szCs w:val="16"/>
          <w:lang w:val="ro-RO" w:eastAsia="ar-SA"/>
        </w:rPr>
        <w:t>chiriaşul</w:t>
      </w:r>
      <w:proofErr w:type="spellEnd"/>
      <w:r w:rsidRPr="00AF29F0">
        <w:rPr>
          <w:rFonts w:ascii="Arial" w:eastAsia="Times New Roman" w:hAnsi="Arial" w:cs="Arial"/>
          <w:color w:val="000000"/>
          <w:sz w:val="16"/>
          <w:szCs w:val="16"/>
          <w:lang w:val="ro-RO" w:eastAsia="ar-SA"/>
        </w:rPr>
        <w:t>) se obligă:</w:t>
      </w:r>
    </w:p>
    <w:p w14:paraId="3369DDA4"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preia camera cu dotările aferente specificate în obiectul contractului în stare corespunzătoare folosirii pentru </w:t>
      </w:r>
      <w:proofErr w:type="spellStart"/>
      <w:r w:rsidRPr="00AF29F0">
        <w:rPr>
          <w:rFonts w:ascii="Arial" w:eastAsia="Times New Roman" w:hAnsi="Arial" w:cs="Arial"/>
          <w:color w:val="000000"/>
          <w:sz w:val="16"/>
          <w:szCs w:val="16"/>
          <w:lang w:val="ro-RO" w:eastAsia="ar-SA"/>
        </w:rPr>
        <w:t>destinaţia</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locuinţă</w:t>
      </w:r>
      <w:proofErr w:type="spellEnd"/>
      <w:r w:rsidRPr="00AF29F0">
        <w:rPr>
          <w:rFonts w:ascii="Arial" w:eastAsia="Times New Roman" w:hAnsi="Arial" w:cs="Arial"/>
          <w:color w:val="000000"/>
          <w:sz w:val="16"/>
          <w:szCs w:val="16"/>
          <w:lang w:val="ro-RO" w:eastAsia="ar-SA"/>
        </w:rPr>
        <w:t xml:space="preserve"> pe bază de proces-verbal de predare-primire, să verifice integritatea acestora și să semnaleze orice neconformitate administratorului de cămin.</w:t>
      </w:r>
    </w:p>
    <w:p w14:paraId="7F68B5BD"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w:t>
      </w:r>
      <w:proofErr w:type="spellStart"/>
      <w:r w:rsidRPr="00AF29F0">
        <w:rPr>
          <w:rFonts w:ascii="Arial" w:eastAsia="Times New Roman" w:hAnsi="Arial" w:cs="Arial"/>
          <w:color w:val="000000"/>
          <w:sz w:val="16"/>
          <w:szCs w:val="16"/>
          <w:lang w:val="ro-RO" w:eastAsia="ar-SA"/>
        </w:rPr>
        <w:t>obţină</w:t>
      </w:r>
      <w:proofErr w:type="spellEnd"/>
      <w:r w:rsidRPr="00AF29F0">
        <w:rPr>
          <w:rFonts w:ascii="Arial" w:eastAsia="Times New Roman" w:hAnsi="Arial" w:cs="Arial"/>
          <w:color w:val="000000"/>
          <w:sz w:val="16"/>
          <w:szCs w:val="16"/>
          <w:lang w:val="ro-RO" w:eastAsia="ar-SA"/>
        </w:rPr>
        <w:t xml:space="preserve"> viza de </w:t>
      </w:r>
      <w:proofErr w:type="spellStart"/>
      <w:r w:rsidRPr="00AF29F0">
        <w:rPr>
          <w:rFonts w:ascii="Arial" w:eastAsia="Times New Roman" w:hAnsi="Arial" w:cs="Arial"/>
          <w:color w:val="000000"/>
          <w:sz w:val="16"/>
          <w:szCs w:val="16"/>
          <w:lang w:val="ro-RO" w:eastAsia="ar-SA"/>
        </w:rPr>
        <w:t>reşedinţă</w:t>
      </w:r>
      <w:proofErr w:type="spellEnd"/>
      <w:r w:rsidRPr="00AF29F0">
        <w:rPr>
          <w:rFonts w:ascii="Arial" w:eastAsia="Times New Roman" w:hAnsi="Arial" w:cs="Arial"/>
          <w:color w:val="000000"/>
          <w:sz w:val="16"/>
          <w:szCs w:val="16"/>
          <w:lang w:val="ro-RO" w:eastAsia="ar-SA"/>
        </w:rPr>
        <w:t xml:space="preserve">, pe actul de identitate, de la </w:t>
      </w:r>
      <w:proofErr w:type="spellStart"/>
      <w:r w:rsidRPr="00AF29F0">
        <w:rPr>
          <w:rFonts w:ascii="Arial" w:eastAsia="Times New Roman" w:hAnsi="Arial" w:cs="Arial"/>
          <w:color w:val="000000"/>
          <w:sz w:val="16"/>
          <w:szCs w:val="16"/>
          <w:lang w:val="ro-RO" w:eastAsia="ar-SA"/>
        </w:rPr>
        <w:t>Direcţia</w:t>
      </w:r>
      <w:proofErr w:type="spellEnd"/>
      <w:r w:rsidRPr="00AF29F0">
        <w:rPr>
          <w:rFonts w:ascii="Arial" w:eastAsia="Times New Roman" w:hAnsi="Arial" w:cs="Arial"/>
          <w:color w:val="000000"/>
          <w:sz w:val="16"/>
          <w:szCs w:val="16"/>
          <w:lang w:val="ro-RO" w:eastAsia="ar-SA"/>
        </w:rPr>
        <w:t xml:space="preserve"> Locală de </w:t>
      </w:r>
      <w:proofErr w:type="spellStart"/>
      <w:r w:rsidRPr="00AF29F0">
        <w:rPr>
          <w:rFonts w:ascii="Arial" w:eastAsia="Times New Roman" w:hAnsi="Arial" w:cs="Arial"/>
          <w:color w:val="000000"/>
          <w:sz w:val="16"/>
          <w:szCs w:val="16"/>
          <w:lang w:val="ro-RO" w:eastAsia="ar-SA"/>
        </w:rPr>
        <w:t>Evidenţă</w:t>
      </w:r>
      <w:proofErr w:type="spellEnd"/>
      <w:r w:rsidRPr="00AF29F0">
        <w:rPr>
          <w:rFonts w:ascii="Arial" w:eastAsia="Times New Roman" w:hAnsi="Arial" w:cs="Arial"/>
          <w:color w:val="000000"/>
          <w:sz w:val="16"/>
          <w:szCs w:val="16"/>
          <w:lang w:val="ro-RO" w:eastAsia="ar-SA"/>
        </w:rPr>
        <w:t xml:space="preserve"> a Persoanelor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imediat după efectuarea cazării.</w:t>
      </w:r>
    </w:p>
    <w:p w14:paraId="6F1119B4"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achite lunar tariful de cazare în termenul prevăzut la art. 4. </w:t>
      </w:r>
    </w:p>
    <w:p w14:paraId="7E140CF1"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depună la dosarul de cazare o copie a unui extras de cont aferent titularului contractului de cazare pentru ca locatorul să-și poată îndeplini obligațiile de la art. 4. pct. 7.</w:t>
      </w:r>
    </w:p>
    <w:p w14:paraId="624171CF"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fr-FR" w:eastAsia="ar-SA"/>
        </w:rPr>
      </w:pPr>
      <w:proofErr w:type="spellStart"/>
      <w:r w:rsidRPr="00AF29F0">
        <w:rPr>
          <w:rFonts w:ascii="Arial" w:eastAsia="Times New Roman" w:hAnsi="Arial" w:cs="Arial"/>
          <w:color w:val="000000"/>
          <w:sz w:val="16"/>
          <w:szCs w:val="16"/>
          <w:lang w:val="fr-FR" w:eastAsia="ar-SA"/>
        </w:rPr>
        <w:t>Să</w:t>
      </w:r>
      <w:proofErr w:type="spellEnd"/>
      <w:r w:rsidRPr="00AF29F0">
        <w:rPr>
          <w:rFonts w:ascii="Arial" w:eastAsia="Times New Roman" w:hAnsi="Arial" w:cs="Arial"/>
          <w:color w:val="000000"/>
          <w:sz w:val="16"/>
          <w:szCs w:val="16"/>
          <w:lang w:val="fr-FR" w:eastAsia="ar-SA"/>
        </w:rPr>
        <w:t xml:space="preserve"> respecte </w:t>
      </w:r>
      <w:proofErr w:type="spellStart"/>
      <w:r w:rsidRPr="00AF29F0">
        <w:rPr>
          <w:rFonts w:ascii="Arial" w:eastAsia="Times New Roman" w:hAnsi="Arial" w:cs="Arial"/>
          <w:color w:val="000000"/>
          <w:sz w:val="16"/>
          <w:szCs w:val="16"/>
          <w:lang w:val="fr-FR" w:eastAsia="ar-SA"/>
        </w:rPr>
        <w:t>normele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legale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și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regulile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adoptate</w:t>
      </w:r>
      <w:proofErr w:type="spellEnd"/>
      <w:r w:rsidRPr="00AF29F0">
        <w:rPr>
          <w:rFonts w:ascii="Arial" w:eastAsia="Times New Roman" w:hAnsi="Arial" w:cs="Arial"/>
          <w:color w:val="000000"/>
          <w:sz w:val="16"/>
          <w:szCs w:val="16"/>
          <w:lang w:val="fr-FR" w:eastAsia="ar-SA"/>
        </w:rPr>
        <w:t xml:space="preserve"> la </w:t>
      </w:r>
      <w:proofErr w:type="spellStart"/>
      <w:r w:rsidRPr="00AF29F0">
        <w:rPr>
          <w:rFonts w:ascii="Arial" w:eastAsia="Times New Roman" w:hAnsi="Arial" w:cs="Arial"/>
          <w:color w:val="000000"/>
          <w:sz w:val="16"/>
          <w:szCs w:val="16"/>
          <w:lang w:val="fr-FR" w:eastAsia="ar-SA"/>
        </w:rPr>
        <w:t>nivel</w:t>
      </w:r>
      <w:proofErr w:type="spellEnd"/>
      <w:r w:rsidRPr="00AF29F0">
        <w:rPr>
          <w:rFonts w:ascii="Arial" w:eastAsia="Times New Roman" w:hAnsi="Arial" w:cs="Arial"/>
          <w:color w:val="000000"/>
          <w:sz w:val="16"/>
          <w:szCs w:val="16"/>
          <w:lang w:val="fr-FR" w:eastAsia="ar-SA"/>
        </w:rPr>
        <w:t xml:space="preserve"> de </w:t>
      </w:r>
      <w:proofErr w:type="spellStart"/>
      <w:r w:rsidRPr="00AF29F0">
        <w:rPr>
          <w:rFonts w:ascii="Arial" w:eastAsia="Times New Roman" w:hAnsi="Arial" w:cs="Arial"/>
          <w:color w:val="000000"/>
          <w:sz w:val="16"/>
          <w:szCs w:val="16"/>
          <w:lang w:val="fr-FR" w:eastAsia="ar-SA"/>
        </w:rPr>
        <w:t>universitate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atât</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în</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spațiul</w:t>
      </w:r>
      <w:proofErr w:type="spellEnd"/>
      <w:r w:rsidRPr="00AF29F0">
        <w:rPr>
          <w:rFonts w:ascii="Arial" w:eastAsia="Times New Roman" w:hAnsi="Arial" w:cs="Arial"/>
          <w:color w:val="000000"/>
          <w:sz w:val="16"/>
          <w:szCs w:val="16"/>
          <w:lang w:val="fr-FR" w:eastAsia="ar-SA"/>
        </w:rPr>
        <w:t xml:space="preserve"> ce face </w:t>
      </w:r>
      <w:proofErr w:type="spellStart"/>
      <w:r w:rsidRPr="00AF29F0">
        <w:rPr>
          <w:rFonts w:ascii="Arial" w:eastAsia="Times New Roman" w:hAnsi="Arial" w:cs="Arial"/>
          <w:color w:val="000000"/>
          <w:sz w:val="16"/>
          <w:szCs w:val="16"/>
          <w:lang w:val="fr-FR" w:eastAsia="ar-SA"/>
        </w:rPr>
        <w:t>obiectul</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contractului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cât</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și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în</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incinta</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căminului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cu</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privire</w:t>
      </w:r>
      <w:proofErr w:type="spellEnd"/>
      <w:r w:rsidRPr="00AF29F0">
        <w:rPr>
          <w:rFonts w:ascii="Arial" w:eastAsia="Times New Roman" w:hAnsi="Arial" w:cs="Arial"/>
          <w:color w:val="000000"/>
          <w:sz w:val="16"/>
          <w:szCs w:val="16"/>
          <w:lang w:val="fr-FR" w:eastAsia="ar-SA"/>
        </w:rPr>
        <w:t xml:space="preserve"> la </w:t>
      </w:r>
      <w:proofErr w:type="spellStart"/>
      <w:r w:rsidRPr="00AF29F0">
        <w:rPr>
          <w:rFonts w:ascii="Arial" w:eastAsia="Times New Roman" w:hAnsi="Arial" w:cs="Arial"/>
          <w:color w:val="000000"/>
          <w:sz w:val="16"/>
          <w:szCs w:val="16"/>
          <w:lang w:val="fr-FR" w:eastAsia="ar-SA"/>
        </w:rPr>
        <w:t>asigurarea</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condițiilor</w:t>
      </w:r>
      <w:proofErr w:type="spellEnd"/>
      <w:r w:rsidRPr="00AF29F0">
        <w:rPr>
          <w:rFonts w:ascii="Arial" w:eastAsia="Times New Roman" w:hAnsi="Arial" w:cs="Arial"/>
          <w:color w:val="000000"/>
          <w:sz w:val="16"/>
          <w:szCs w:val="16"/>
          <w:lang w:val="fr-FR" w:eastAsia="ar-SA"/>
        </w:rPr>
        <w:t xml:space="preserve"> de </w:t>
      </w:r>
      <w:proofErr w:type="spellStart"/>
      <w:r w:rsidRPr="00AF29F0">
        <w:rPr>
          <w:rFonts w:ascii="Arial" w:eastAsia="Times New Roman" w:hAnsi="Arial" w:cs="Arial"/>
          <w:color w:val="000000"/>
          <w:sz w:val="16"/>
          <w:szCs w:val="16"/>
          <w:lang w:val="fr-FR" w:eastAsia="ar-SA"/>
        </w:rPr>
        <w:t>siguranță</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epidemiologică</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pentru</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prevenirea</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îmbolnăvirii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cu</w:t>
      </w:r>
      <w:proofErr w:type="spellEnd"/>
      <w:r w:rsidRPr="00AF29F0">
        <w:rPr>
          <w:rFonts w:ascii="Arial" w:eastAsia="Times New Roman" w:hAnsi="Arial" w:cs="Arial"/>
          <w:color w:val="000000"/>
          <w:sz w:val="16"/>
          <w:szCs w:val="16"/>
          <w:lang w:val="fr-FR" w:eastAsia="ar-SA"/>
        </w:rPr>
        <w:t xml:space="preserve"> virus.</w:t>
      </w:r>
    </w:p>
    <w:p w14:paraId="03B80093"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fr-FR" w:eastAsia="ar-SA"/>
        </w:rPr>
      </w:pPr>
      <w:proofErr w:type="spellStart"/>
      <w:r w:rsidRPr="00AF29F0">
        <w:rPr>
          <w:rFonts w:ascii="Arial" w:eastAsia="Times New Roman" w:hAnsi="Arial" w:cs="Arial"/>
          <w:color w:val="000000"/>
          <w:sz w:val="16"/>
          <w:szCs w:val="16"/>
          <w:lang w:val="fr-FR" w:eastAsia="ar-SA"/>
        </w:rPr>
        <w:t>Să</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anunțe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imediat</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administratorul</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căminului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privind</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modificarea</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stării</w:t>
      </w:r>
      <w:proofErr w:type="spellEnd"/>
      <w:r w:rsidRPr="00AF29F0">
        <w:rPr>
          <w:rFonts w:ascii="Arial" w:eastAsia="Times New Roman" w:hAnsi="Arial" w:cs="Arial"/>
          <w:color w:val="000000"/>
          <w:sz w:val="16"/>
          <w:szCs w:val="16"/>
          <w:lang w:val="fr-FR" w:eastAsia="ar-SA"/>
        </w:rPr>
        <w:t xml:space="preserve"> de </w:t>
      </w:r>
      <w:proofErr w:type="spellStart"/>
      <w:r w:rsidRPr="00AF29F0">
        <w:rPr>
          <w:rFonts w:ascii="Arial" w:eastAsia="Times New Roman" w:hAnsi="Arial" w:cs="Arial"/>
          <w:color w:val="000000"/>
          <w:sz w:val="16"/>
          <w:szCs w:val="16"/>
          <w:lang w:val="fr-FR" w:eastAsia="ar-SA"/>
        </w:rPr>
        <w:t>sănătate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cu</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simptome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specifice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infectării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cu</w:t>
      </w:r>
      <w:proofErr w:type="spellEnd"/>
      <w:r w:rsidRPr="00AF29F0">
        <w:rPr>
          <w:rFonts w:ascii="Arial" w:eastAsia="Times New Roman" w:hAnsi="Arial" w:cs="Arial"/>
          <w:color w:val="000000"/>
          <w:sz w:val="16"/>
          <w:szCs w:val="16"/>
          <w:lang w:val="fr-FR" w:eastAsia="ar-SA"/>
        </w:rPr>
        <w:t xml:space="preserve"> virus, </w:t>
      </w:r>
      <w:proofErr w:type="spellStart"/>
      <w:r w:rsidRPr="00AF29F0">
        <w:rPr>
          <w:rFonts w:ascii="Arial" w:eastAsia="Times New Roman" w:hAnsi="Arial" w:cs="Arial"/>
          <w:color w:val="000000"/>
          <w:sz w:val="16"/>
          <w:szCs w:val="16"/>
          <w:lang w:val="fr-FR" w:eastAsia="ar-SA"/>
        </w:rPr>
        <w:t>prin</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orice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mijloc</w:t>
      </w:r>
      <w:proofErr w:type="spellEnd"/>
      <w:r w:rsidRPr="00AF29F0">
        <w:rPr>
          <w:rFonts w:ascii="Arial" w:eastAsia="Times New Roman" w:hAnsi="Arial" w:cs="Arial"/>
          <w:color w:val="000000"/>
          <w:sz w:val="16"/>
          <w:szCs w:val="16"/>
          <w:lang w:val="fr-FR" w:eastAsia="ar-SA"/>
        </w:rPr>
        <w:t xml:space="preserve"> de </w:t>
      </w:r>
      <w:proofErr w:type="spellStart"/>
      <w:r w:rsidRPr="00AF29F0">
        <w:rPr>
          <w:rFonts w:ascii="Arial" w:eastAsia="Times New Roman" w:hAnsi="Arial" w:cs="Arial"/>
          <w:color w:val="000000"/>
          <w:sz w:val="16"/>
          <w:szCs w:val="16"/>
          <w:lang w:val="fr-FR" w:eastAsia="ar-SA"/>
        </w:rPr>
        <w:t>comunicare</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în</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vederea</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luării</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imediate</w:t>
      </w:r>
      <w:proofErr w:type="spellEnd"/>
      <w:r w:rsidRPr="00AF29F0">
        <w:rPr>
          <w:rFonts w:ascii="Arial" w:eastAsia="Times New Roman" w:hAnsi="Arial" w:cs="Arial"/>
          <w:color w:val="000000"/>
          <w:sz w:val="16"/>
          <w:szCs w:val="16"/>
          <w:lang w:val="fr-FR" w:eastAsia="ar-SA"/>
        </w:rPr>
        <w:t xml:space="preserve"> a </w:t>
      </w:r>
      <w:proofErr w:type="spellStart"/>
      <w:r w:rsidRPr="00AF29F0">
        <w:rPr>
          <w:rFonts w:ascii="Arial" w:eastAsia="Times New Roman" w:hAnsi="Arial" w:cs="Arial"/>
          <w:color w:val="000000"/>
          <w:sz w:val="16"/>
          <w:szCs w:val="16"/>
          <w:lang w:val="fr-FR" w:eastAsia="ar-SA"/>
        </w:rPr>
        <w:t>măsurilor</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necesare</w:t>
      </w:r>
      <w:proofErr w:type="spellEnd"/>
      <w:r w:rsidRPr="00AF29F0">
        <w:rPr>
          <w:rFonts w:ascii="Arial" w:eastAsia="Times New Roman" w:hAnsi="Arial" w:cs="Arial"/>
          <w:color w:val="000000"/>
          <w:sz w:val="16"/>
          <w:szCs w:val="16"/>
          <w:lang w:val="fr-FR" w:eastAsia="ar-SA"/>
        </w:rPr>
        <w:t>.</w:t>
      </w:r>
    </w:p>
    <w:p w14:paraId="44FAA9DF"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fr-FR" w:eastAsia="ar-SA"/>
        </w:rPr>
      </w:pPr>
      <w:r w:rsidRPr="00AF29F0">
        <w:rPr>
          <w:rFonts w:ascii="Arial" w:eastAsia="Times New Roman" w:hAnsi="Arial" w:cs="Arial"/>
          <w:sz w:val="16"/>
          <w:szCs w:val="16"/>
          <w:lang w:val="ro-RO" w:eastAsia="ar-SA"/>
        </w:rPr>
        <w:t xml:space="preserve">Să permită, în intervalul orar 06:00–22:00, accesul în cameră al reprezentanților conducerii universității sau ai facultăților, precum și al organelor de control abilitate (inclusiv poliția), în vederea verificării respectării regulamentului și a prevederilor contractului de cazare sau existența vizei de </w:t>
      </w:r>
      <w:proofErr w:type="spellStart"/>
      <w:r w:rsidRPr="00AF29F0">
        <w:rPr>
          <w:rFonts w:ascii="Arial" w:eastAsia="Times New Roman" w:hAnsi="Arial" w:cs="Arial"/>
          <w:sz w:val="16"/>
          <w:szCs w:val="16"/>
          <w:lang w:val="ro-RO" w:eastAsia="ar-SA"/>
        </w:rPr>
        <w:t>resedință</w:t>
      </w:r>
      <w:proofErr w:type="spellEnd"/>
      <w:r w:rsidRPr="00AF29F0">
        <w:rPr>
          <w:rFonts w:ascii="Arial" w:eastAsia="Times New Roman" w:hAnsi="Arial" w:cs="Arial"/>
          <w:sz w:val="16"/>
          <w:szCs w:val="16"/>
          <w:lang w:val="ro-RO" w:eastAsia="ar-SA"/>
        </w:rPr>
        <w:t xml:space="preserve"> pe actul de identitate. În absența titularului de contract, accesul se va face în prezența președintelui de cămin sau a reprezentantului studenților în Consiliul de Administrație al universității. În cazuri de urgență (precum incendii, inundații, suspiciuni temeinice privind fapte penale, punerea în pericol a vieții sau integrității persoanelor etc.), angajații universității și/sau organele abilitate </w:t>
      </w:r>
      <w:r w:rsidRPr="00AF29F0">
        <w:rPr>
          <w:rFonts w:ascii="Arial" w:eastAsia="Times New Roman" w:hAnsi="Arial" w:cs="Arial"/>
          <w:bCs/>
          <w:sz w:val="16"/>
          <w:szCs w:val="16"/>
          <w:lang w:val="ro-RO" w:eastAsia="ar-SA"/>
        </w:rPr>
        <w:t>au dreptul de a pătrunde în cameră în orice moment</w:t>
      </w:r>
      <w:r w:rsidRPr="00AF29F0">
        <w:rPr>
          <w:rFonts w:ascii="Arial" w:eastAsia="Times New Roman" w:hAnsi="Arial" w:cs="Arial"/>
          <w:sz w:val="16"/>
          <w:szCs w:val="16"/>
          <w:lang w:val="ro-RO" w:eastAsia="ar-SA"/>
        </w:rPr>
        <w:t>, indiferent de oră,</w:t>
      </w:r>
      <w:r w:rsidRPr="00AF29F0">
        <w:rPr>
          <w:rFonts w:ascii="Arial" w:eastAsia="Times New Roman" w:hAnsi="Arial" w:cs="Arial"/>
          <w:b/>
          <w:sz w:val="16"/>
          <w:szCs w:val="16"/>
          <w:lang w:val="ro-RO" w:eastAsia="ar-SA"/>
        </w:rPr>
        <w:t xml:space="preserve"> </w:t>
      </w:r>
      <w:r w:rsidRPr="00AF29F0">
        <w:rPr>
          <w:rFonts w:ascii="Arial" w:eastAsia="Times New Roman" w:hAnsi="Arial" w:cs="Arial"/>
          <w:bCs/>
          <w:sz w:val="16"/>
          <w:szCs w:val="16"/>
          <w:lang w:val="ro-RO" w:eastAsia="ar-SA"/>
        </w:rPr>
        <w:t>fără acordul prealabil al titularului</w:t>
      </w:r>
      <w:r w:rsidRPr="00AF29F0">
        <w:rPr>
          <w:rFonts w:ascii="Arial" w:eastAsia="Times New Roman" w:hAnsi="Arial" w:cs="Arial"/>
          <w:b/>
          <w:sz w:val="16"/>
          <w:szCs w:val="16"/>
          <w:lang w:val="ro-RO" w:eastAsia="ar-SA"/>
        </w:rPr>
        <w:t xml:space="preserve">. </w:t>
      </w:r>
    </w:p>
    <w:p w14:paraId="5F5398C4" w14:textId="77777777" w:rsidR="00AF29F0" w:rsidRPr="00AF29F0" w:rsidRDefault="00AF29F0" w:rsidP="00AF29F0">
      <w:pPr>
        <w:numPr>
          <w:ilvl w:val="0"/>
          <w:numId w:val="18"/>
        </w:numPr>
        <w:suppressAutoHyphens/>
        <w:spacing w:after="0" w:line="240" w:lineRule="auto"/>
        <w:ind w:left="714" w:hanging="357"/>
        <w:contextualSpacing/>
        <w:jc w:val="both"/>
        <w:textAlignment w:val="baseline"/>
        <w:rPr>
          <w:rFonts w:ascii="Arial" w:eastAsia="Times New Roman" w:hAnsi="Arial" w:cs="Arial"/>
          <w:color w:val="000000"/>
          <w:sz w:val="16"/>
          <w:szCs w:val="16"/>
          <w:lang w:val="ro-RO" w:eastAsia="ar-SA"/>
        </w:rPr>
      </w:pPr>
      <w:proofErr w:type="spellStart"/>
      <w:r w:rsidRPr="00AF29F0">
        <w:rPr>
          <w:rFonts w:ascii="Arial" w:eastAsia="Times New Roman" w:hAnsi="Arial" w:cs="Arial"/>
          <w:color w:val="000000"/>
          <w:sz w:val="16"/>
          <w:szCs w:val="16"/>
          <w:lang w:val="fr-FR" w:eastAsia="ar-SA"/>
        </w:rPr>
        <w:t>Să</w:t>
      </w:r>
      <w:proofErr w:type="spellEnd"/>
      <w:r w:rsidRPr="00AF29F0">
        <w:rPr>
          <w:rFonts w:ascii="Arial" w:eastAsia="Times New Roman" w:hAnsi="Arial" w:cs="Arial"/>
          <w:color w:val="000000"/>
          <w:sz w:val="16"/>
          <w:szCs w:val="16"/>
          <w:lang w:val="fr-FR" w:eastAsia="ar-SA"/>
        </w:rPr>
        <w:t xml:space="preserve"> </w:t>
      </w:r>
      <w:proofErr w:type="spellStart"/>
      <w:r w:rsidRPr="00AF29F0">
        <w:rPr>
          <w:rFonts w:ascii="Arial" w:eastAsia="Times New Roman" w:hAnsi="Arial" w:cs="Arial"/>
          <w:color w:val="000000"/>
          <w:sz w:val="16"/>
          <w:szCs w:val="16"/>
          <w:lang w:val="fr-FR" w:eastAsia="ar-SA"/>
        </w:rPr>
        <w:t>folosească</w:t>
      </w:r>
      <w:proofErr w:type="spellEnd"/>
      <w:r w:rsidRPr="00AF29F0">
        <w:rPr>
          <w:rFonts w:ascii="Arial" w:eastAsia="Times New Roman" w:hAnsi="Arial" w:cs="Arial"/>
          <w:color w:val="000000"/>
          <w:sz w:val="16"/>
          <w:szCs w:val="16"/>
          <w:lang w:val="ro-RO" w:eastAsia="ar-SA"/>
        </w:rPr>
        <w:t xml:space="preserve"> în mod corespunzător bunurile din inventarul căminului, </w:t>
      </w:r>
      <w:proofErr w:type="spellStart"/>
      <w:r w:rsidRPr="00AF29F0">
        <w:rPr>
          <w:rFonts w:ascii="Arial" w:eastAsia="Times New Roman" w:hAnsi="Arial" w:cs="Arial"/>
          <w:color w:val="000000"/>
          <w:sz w:val="16"/>
          <w:szCs w:val="16"/>
          <w:lang w:val="ro-RO" w:eastAsia="ar-SA"/>
        </w:rPr>
        <w:t>instalaţiile</w:t>
      </w:r>
      <w:proofErr w:type="spellEnd"/>
      <w:r w:rsidRPr="00AF29F0">
        <w:rPr>
          <w:rFonts w:ascii="Arial" w:eastAsia="Times New Roman" w:hAnsi="Arial" w:cs="Arial"/>
          <w:color w:val="000000"/>
          <w:sz w:val="16"/>
          <w:szCs w:val="16"/>
          <w:lang w:val="ro-RO" w:eastAsia="ar-SA"/>
        </w:rPr>
        <w:t xml:space="preserve"> electrice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sanitare puse la </w:t>
      </w:r>
      <w:proofErr w:type="spellStart"/>
      <w:r w:rsidRPr="00AF29F0">
        <w:rPr>
          <w:rFonts w:ascii="Arial" w:eastAsia="Times New Roman" w:hAnsi="Arial" w:cs="Arial"/>
          <w:color w:val="000000"/>
          <w:sz w:val="16"/>
          <w:szCs w:val="16"/>
          <w:lang w:val="ro-RO" w:eastAsia="ar-SA"/>
        </w:rPr>
        <w:t>dispoziţie</w:t>
      </w:r>
      <w:proofErr w:type="spellEnd"/>
      <w:r w:rsidRPr="00AF29F0">
        <w:rPr>
          <w:rFonts w:ascii="Arial" w:eastAsia="Times New Roman" w:hAnsi="Arial" w:cs="Arial"/>
          <w:color w:val="000000"/>
          <w:sz w:val="16"/>
          <w:szCs w:val="16"/>
          <w:lang w:val="ro-RO" w:eastAsia="ar-SA"/>
        </w:rPr>
        <w:t xml:space="preserve">; </w:t>
      </w:r>
    </w:p>
    <w:p w14:paraId="25187F5B"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La părăsirea camerei, locatarul se obligă să nu lase receptori electrici în priză (cu </w:t>
      </w:r>
      <w:proofErr w:type="spellStart"/>
      <w:r w:rsidRPr="00AF29F0">
        <w:rPr>
          <w:rFonts w:ascii="Arial" w:eastAsia="Times New Roman" w:hAnsi="Arial" w:cs="Arial"/>
          <w:color w:val="000000"/>
          <w:sz w:val="16"/>
          <w:szCs w:val="16"/>
          <w:lang w:val="ro-RO" w:eastAsia="ar-SA"/>
        </w:rPr>
        <w:t>excepţia</w:t>
      </w:r>
      <w:proofErr w:type="spellEnd"/>
      <w:r w:rsidRPr="00AF29F0">
        <w:rPr>
          <w:rFonts w:ascii="Arial" w:eastAsia="Times New Roman" w:hAnsi="Arial" w:cs="Arial"/>
          <w:color w:val="000000"/>
          <w:sz w:val="16"/>
          <w:szCs w:val="16"/>
          <w:lang w:val="ro-RO" w:eastAsia="ar-SA"/>
        </w:rPr>
        <w:t xml:space="preserve"> frigiderelor)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să verifice dacă robinetele sunt închise. Eventualele pagube produse din cauza nerespectării acestei prevederi vor fi suportate de către locatar.</w:t>
      </w:r>
    </w:p>
    <w:p w14:paraId="37DA8BF8"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asigure ordinea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curăţenia</w:t>
      </w:r>
      <w:proofErr w:type="spellEnd"/>
      <w:r w:rsidRPr="00AF29F0">
        <w:rPr>
          <w:rFonts w:ascii="Arial" w:eastAsia="Times New Roman" w:hAnsi="Arial" w:cs="Arial"/>
          <w:color w:val="000000"/>
          <w:sz w:val="16"/>
          <w:szCs w:val="16"/>
          <w:lang w:val="ro-RO" w:eastAsia="ar-SA"/>
        </w:rPr>
        <w:t xml:space="preserve"> în </w:t>
      </w:r>
      <w:proofErr w:type="spellStart"/>
      <w:r w:rsidRPr="00AF29F0">
        <w:rPr>
          <w:rFonts w:ascii="Arial" w:eastAsia="Times New Roman" w:hAnsi="Arial" w:cs="Arial"/>
          <w:color w:val="000000"/>
          <w:sz w:val="16"/>
          <w:szCs w:val="16"/>
          <w:lang w:val="ro-RO" w:eastAsia="ar-SA"/>
        </w:rPr>
        <w:t>spaţiul</w:t>
      </w:r>
      <w:proofErr w:type="spellEnd"/>
      <w:r w:rsidRPr="00AF29F0">
        <w:rPr>
          <w:rFonts w:ascii="Arial" w:eastAsia="Times New Roman" w:hAnsi="Arial" w:cs="Arial"/>
          <w:color w:val="000000"/>
          <w:sz w:val="16"/>
          <w:szCs w:val="16"/>
          <w:lang w:val="ro-RO" w:eastAsia="ar-SA"/>
        </w:rPr>
        <w:t xml:space="preserve"> primit, să nu arunce ambalaje sau resturi menajere în jurul căminului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pe aleile campusului.</w:t>
      </w:r>
    </w:p>
    <w:p w14:paraId="56386EA0"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nu arunce ambalaje, mucuri de țigară și resturi menajere în instalațiile sanitare, pe spațiile comune ale căminului, în jurul căminului și pe străzile și aleile din campus.</w:t>
      </w:r>
    </w:p>
    <w:p w14:paraId="4DF8DF8B"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respecte normele de acces în cămin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să se asigure prin mijloace corespunzătoare împotriva accesului în încăpere a persoanelor străine, în </w:t>
      </w:r>
      <w:proofErr w:type="spellStart"/>
      <w:r w:rsidRPr="00AF29F0">
        <w:rPr>
          <w:rFonts w:ascii="Arial" w:eastAsia="Times New Roman" w:hAnsi="Arial" w:cs="Arial"/>
          <w:color w:val="000000"/>
          <w:sz w:val="16"/>
          <w:szCs w:val="16"/>
          <w:lang w:val="ro-RO" w:eastAsia="ar-SA"/>
        </w:rPr>
        <w:t>absenţa</w:t>
      </w:r>
      <w:proofErr w:type="spellEnd"/>
      <w:r w:rsidRPr="00AF29F0">
        <w:rPr>
          <w:rFonts w:ascii="Arial" w:eastAsia="Times New Roman" w:hAnsi="Arial" w:cs="Arial"/>
          <w:color w:val="000000"/>
          <w:sz w:val="16"/>
          <w:szCs w:val="16"/>
          <w:lang w:val="ro-RO" w:eastAsia="ar-SA"/>
        </w:rPr>
        <w:t xml:space="preserve"> titularului de contract; să nu permită accesul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rămânerea în cameră, în intervalul orar  22.00 – 06.00 a altor persoane decât titularii de contract din camera respectivă, cu </w:t>
      </w:r>
      <w:proofErr w:type="spellStart"/>
      <w:r w:rsidRPr="00AF29F0">
        <w:rPr>
          <w:rFonts w:ascii="Arial" w:eastAsia="Times New Roman" w:hAnsi="Arial" w:cs="Arial"/>
          <w:color w:val="000000"/>
          <w:sz w:val="16"/>
          <w:szCs w:val="16"/>
          <w:lang w:val="ro-RO" w:eastAsia="ar-SA"/>
        </w:rPr>
        <w:t>excepţia</w:t>
      </w:r>
      <w:proofErr w:type="spellEnd"/>
      <w:r w:rsidRPr="00AF29F0">
        <w:rPr>
          <w:rFonts w:ascii="Arial" w:eastAsia="Times New Roman" w:hAnsi="Arial" w:cs="Arial"/>
          <w:color w:val="000000"/>
          <w:sz w:val="16"/>
          <w:szCs w:val="16"/>
          <w:lang w:val="ro-RO" w:eastAsia="ar-SA"/>
        </w:rPr>
        <w:t xml:space="preserve"> celor </w:t>
      </w:r>
      <w:proofErr w:type="spellStart"/>
      <w:r w:rsidRPr="00AF29F0">
        <w:rPr>
          <w:rFonts w:ascii="Arial" w:eastAsia="Times New Roman" w:hAnsi="Arial" w:cs="Arial"/>
          <w:color w:val="000000"/>
          <w:sz w:val="16"/>
          <w:szCs w:val="16"/>
          <w:lang w:val="ro-RO" w:eastAsia="ar-SA"/>
        </w:rPr>
        <w:t>menţionate</w:t>
      </w:r>
      <w:proofErr w:type="spellEnd"/>
      <w:r w:rsidRPr="00AF29F0">
        <w:rPr>
          <w:rFonts w:ascii="Arial" w:eastAsia="Times New Roman" w:hAnsi="Arial" w:cs="Arial"/>
          <w:color w:val="000000"/>
          <w:sz w:val="16"/>
          <w:szCs w:val="16"/>
          <w:lang w:val="ro-RO" w:eastAsia="ar-SA"/>
        </w:rPr>
        <w:t xml:space="preserve"> la art. 8 sau a rudelor de gradul I sau II (mama care vizitează fiica, sora care vizitează sora, tatăl care vizitează fiul, frate care vizitează fratele) sosite în vizită (maxim 48 ore) din altă localitate.</w:t>
      </w:r>
    </w:p>
    <w:p w14:paraId="5FA4B528"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La expirarea duratei sau la rezilierea contractului de închiriere, să restituie bunurile preluate în starea în care le-a găsit, conform consemnărilor din procesul verbal de predare – primire.</w:t>
      </w:r>
    </w:p>
    <w:p w14:paraId="4CC69B51"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nu cedeze locul de cazare, cu sau fără recompensă materială, în favoarea altor persoane.</w:t>
      </w:r>
    </w:p>
    <w:p w14:paraId="7A415FD1"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efectueze nicio modificare în </w:t>
      </w:r>
      <w:proofErr w:type="spellStart"/>
      <w:r w:rsidRPr="00AF29F0">
        <w:rPr>
          <w:rFonts w:ascii="Arial" w:eastAsia="Times New Roman" w:hAnsi="Arial" w:cs="Arial"/>
          <w:color w:val="000000"/>
          <w:sz w:val="16"/>
          <w:szCs w:val="16"/>
          <w:lang w:val="ro-RO" w:eastAsia="ar-SA"/>
        </w:rPr>
        <w:t>spaţiul</w:t>
      </w:r>
      <w:proofErr w:type="spellEnd"/>
      <w:r w:rsidRPr="00AF29F0">
        <w:rPr>
          <w:rFonts w:ascii="Arial" w:eastAsia="Times New Roman" w:hAnsi="Arial" w:cs="Arial"/>
          <w:color w:val="000000"/>
          <w:sz w:val="16"/>
          <w:szCs w:val="16"/>
          <w:lang w:val="ro-RO" w:eastAsia="ar-SA"/>
        </w:rPr>
        <w:t xml:space="preserve"> oferit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la </w:t>
      </w:r>
      <w:proofErr w:type="spellStart"/>
      <w:r w:rsidRPr="00AF29F0">
        <w:rPr>
          <w:rFonts w:ascii="Arial" w:eastAsia="Times New Roman" w:hAnsi="Arial" w:cs="Arial"/>
          <w:color w:val="000000"/>
          <w:sz w:val="16"/>
          <w:szCs w:val="16"/>
          <w:lang w:val="ro-RO" w:eastAsia="ar-SA"/>
        </w:rPr>
        <w:t>instalaţiile</w:t>
      </w:r>
      <w:proofErr w:type="spellEnd"/>
      <w:r w:rsidRPr="00AF29F0">
        <w:rPr>
          <w:rFonts w:ascii="Arial" w:eastAsia="Times New Roman" w:hAnsi="Arial" w:cs="Arial"/>
          <w:color w:val="000000"/>
          <w:sz w:val="16"/>
          <w:szCs w:val="16"/>
          <w:lang w:val="ro-RO" w:eastAsia="ar-SA"/>
        </w:rPr>
        <w:t xml:space="preserve"> aferente decât în </w:t>
      </w:r>
      <w:proofErr w:type="spellStart"/>
      <w:r w:rsidRPr="00AF29F0">
        <w:rPr>
          <w:rFonts w:ascii="Arial" w:eastAsia="Times New Roman" w:hAnsi="Arial" w:cs="Arial"/>
          <w:color w:val="000000"/>
          <w:sz w:val="16"/>
          <w:szCs w:val="16"/>
          <w:lang w:val="ro-RO" w:eastAsia="ar-SA"/>
        </w:rPr>
        <w:t>situaţii</w:t>
      </w:r>
      <w:proofErr w:type="spellEnd"/>
      <w:r w:rsidRPr="00AF29F0">
        <w:rPr>
          <w:rFonts w:ascii="Arial" w:eastAsia="Times New Roman" w:hAnsi="Arial" w:cs="Arial"/>
          <w:color w:val="000000"/>
          <w:sz w:val="16"/>
          <w:szCs w:val="16"/>
          <w:lang w:val="ro-RO" w:eastAsia="ar-SA"/>
        </w:rPr>
        <w:t xml:space="preserve"> deosebite, cu aprobarea scrisă a administratorului căminului. În acest caz, se va întocmi proces-verbal de predare-primire sau de montaj, iar bunurile sau </w:t>
      </w:r>
      <w:proofErr w:type="spellStart"/>
      <w:r w:rsidRPr="00AF29F0">
        <w:rPr>
          <w:rFonts w:ascii="Arial" w:eastAsia="Times New Roman" w:hAnsi="Arial" w:cs="Arial"/>
          <w:color w:val="000000"/>
          <w:sz w:val="16"/>
          <w:szCs w:val="16"/>
          <w:lang w:val="ro-RO" w:eastAsia="ar-SA"/>
        </w:rPr>
        <w:t>îmbunătăţirile</w:t>
      </w:r>
      <w:proofErr w:type="spellEnd"/>
      <w:r w:rsidRPr="00AF29F0">
        <w:rPr>
          <w:rFonts w:ascii="Arial" w:eastAsia="Times New Roman" w:hAnsi="Arial" w:cs="Arial"/>
          <w:color w:val="000000"/>
          <w:sz w:val="16"/>
          <w:szCs w:val="16"/>
          <w:lang w:val="ro-RO" w:eastAsia="ar-SA"/>
        </w:rPr>
        <w:t xml:space="preserve"> efectuate vor rămâne în dotarea căminului, fără nicio despăgubire din partea locatorului. </w:t>
      </w:r>
    </w:p>
    <w:p w14:paraId="3905DC9F"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care sunt </w:t>
      </w:r>
      <w:proofErr w:type="spellStart"/>
      <w:r w:rsidRPr="00AF29F0">
        <w:rPr>
          <w:rFonts w:ascii="Arial" w:eastAsia="Times New Roman" w:hAnsi="Arial" w:cs="Arial"/>
          <w:color w:val="000000"/>
          <w:sz w:val="16"/>
          <w:szCs w:val="16"/>
          <w:lang w:val="ro-RO" w:eastAsia="ar-SA"/>
        </w:rPr>
        <w:t>cazaţi</w:t>
      </w:r>
      <w:proofErr w:type="spellEnd"/>
      <w:r w:rsidRPr="00AF29F0">
        <w:rPr>
          <w:rFonts w:ascii="Arial" w:eastAsia="Times New Roman" w:hAnsi="Arial" w:cs="Arial"/>
          <w:color w:val="000000"/>
          <w:sz w:val="16"/>
          <w:szCs w:val="16"/>
          <w:lang w:val="ro-RO" w:eastAsia="ar-SA"/>
        </w:rPr>
        <w:t xml:space="preserve"> nu au voie să înlocuiască încuietoarea de la </w:t>
      </w:r>
      <w:proofErr w:type="spellStart"/>
      <w:r w:rsidRPr="00AF29F0">
        <w:rPr>
          <w:rFonts w:ascii="Arial" w:eastAsia="Times New Roman" w:hAnsi="Arial" w:cs="Arial"/>
          <w:color w:val="000000"/>
          <w:sz w:val="16"/>
          <w:szCs w:val="16"/>
          <w:lang w:val="ro-RO" w:eastAsia="ar-SA"/>
        </w:rPr>
        <w:t>uşa</w:t>
      </w:r>
      <w:proofErr w:type="spellEnd"/>
      <w:r w:rsidRPr="00AF29F0">
        <w:rPr>
          <w:rFonts w:ascii="Arial" w:eastAsia="Times New Roman" w:hAnsi="Arial" w:cs="Arial"/>
          <w:color w:val="000000"/>
          <w:sz w:val="16"/>
          <w:szCs w:val="16"/>
          <w:lang w:val="ro-RO" w:eastAsia="ar-SA"/>
        </w:rPr>
        <w:t xml:space="preserve"> camerei. În cazul în care acest lucru este absolut necesar, </w:t>
      </w:r>
      <w:proofErr w:type="spellStart"/>
      <w:r w:rsidRPr="00AF29F0">
        <w:rPr>
          <w:rFonts w:ascii="Arial" w:eastAsia="Times New Roman" w:hAnsi="Arial" w:cs="Arial"/>
          <w:color w:val="000000"/>
          <w:sz w:val="16"/>
          <w:szCs w:val="16"/>
          <w:lang w:val="ro-RO" w:eastAsia="ar-SA"/>
        </w:rPr>
        <w:t>operaţiunea</w:t>
      </w:r>
      <w:proofErr w:type="spellEnd"/>
      <w:r w:rsidRPr="00AF29F0">
        <w:rPr>
          <w:rFonts w:ascii="Arial" w:eastAsia="Times New Roman" w:hAnsi="Arial" w:cs="Arial"/>
          <w:color w:val="000000"/>
          <w:sz w:val="16"/>
          <w:szCs w:val="16"/>
          <w:lang w:val="ro-RO" w:eastAsia="ar-SA"/>
        </w:rPr>
        <w:t xml:space="preserve"> se va efectua numai după aprobarea scrisă a administratorului de cămin, iar una din chei se va preda pe bază de proces-verbal la </w:t>
      </w:r>
      <w:proofErr w:type="spellStart"/>
      <w:r w:rsidRPr="00AF29F0">
        <w:rPr>
          <w:rFonts w:ascii="Arial" w:eastAsia="Times New Roman" w:hAnsi="Arial" w:cs="Arial"/>
          <w:color w:val="000000"/>
          <w:sz w:val="16"/>
          <w:szCs w:val="16"/>
          <w:lang w:val="ro-RO" w:eastAsia="ar-SA"/>
        </w:rPr>
        <w:t>administraţia</w:t>
      </w:r>
      <w:proofErr w:type="spellEnd"/>
      <w:r w:rsidRPr="00AF29F0">
        <w:rPr>
          <w:rFonts w:ascii="Arial" w:eastAsia="Times New Roman" w:hAnsi="Arial" w:cs="Arial"/>
          <w:color w:val="000000"/>
          <w:sz w:val="16"/>
          <w:szCs w:val="16"/>
          <w:lang w:val="ro-RO" w:eastAsia="ar-SA"/>
        </w:rPr>
        <w:t xml:space="preserve"> căminului, imediat după montare. </w:t>
      </w:r>
    </w:p>
    <w:p w14:paraId="30ED97CE"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au dreptul să folosească cheia camerei în care au fost </w:t>
      </w:r>
      <w:proofErr w:type="spellStart"/>
      <w:r w:rsidRPr="00AF29F0">
        <w:rPr>
          <w:rFonts w:ascii="Arial" w:eastAsia="Times New Roman" w:hAnsi="Arial" w:cs="Arial"/>
          <w:color w:val="000000"/>
          <w:sz w:val="16"/>
          <w:szCs w:val="16"/>
          <w:lang w:val="ro-RO" w:eastAsia="ar-SA"/>
        </w:rPr>
        <w:t>repartizaţi</w:t>
      </w:r>
      <w:proofErr w:type="spellEnd"/>
      <w:r w:rsidRPr="00AF29F0">
        <w:rPr>
          <w:rFonts w:ascii="Arial" w:eastAsia="Times New Roman" w:hAnsi="Arial" w:cs="Arial"/>
          <w:color w:val="000000"/>
          <w:sz w:val="16"/>
          <w:szCs w:val="16"/>
          <w:lang w:val="ro-RO" w:eastAsia="ar-SA"/>
        </w:rPr>
        <w:t xml:space="preserve"> numai pe durata de valabilitate a contractului de închiriere, în caz contrar persoanele în cauză urmând să suporte rigorile legilor în vigoare. </w:t>
      </w:r>
    </w:p>
    <w:p w14:paraId="25E57DB9"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subînchirieze </w:t>
      </w:r>
      <w:proofErr w:type="spellStart"/>
      <w:r w:rsidRPr="00AF29F0">
        <w:rPr>
          <w:rFonts w:ascii="Arial" w:eastAsia="Times New Roman" w:hAnsi="Arial" w:cs="Arial"/>
          <w:color w:val="000000"/>
          <w:sz w:val="16"/>
          <w:szCs w:val="16"/>
          <w:lang w:val="ro-RO" w:eastAsia="ar-SA"/>
        </w:rPr>
        <w:t>spaţiul</w:t>
      </w:r>
      <w:proofErr w:type="spellEnd"/>
      <w:r w:rsidRPr="00AF29F0">
        <w:rPr>
          <w:rFonts w:ascii="Arial" w:eastAsia="Times New Roman" w:hAnsi="Arial" w:cs="Arial"/>
          <w:color w:val="000000"/>
          <w:sz w:val="16"/>
          <w:szCs w:val="16"/>
          <w:lang w:val="ro-RO" w:eastAsia="ar-SA"/>
        </w:rPr>
        <w:t xml:space="preserve"> primit în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cu </w:t>
      </w:r>
      <w:proofErr w:type="spellStart"/>
      <w:r w:rsidRPr="00AF29F0">
        <w:rPr>
          <w:rFonts w:ascii="Arial" w:eastAsia="Times New Roman" w:hAnsi="Arial" w:cs="Arial"/>
          <w:color w:val="000000"/>
          <w:sz w:val="16"/>
          <w:szCs w:val="16"/>
          <w:lang w:val="ro-RO" w:eastAsia="ar-SA"/>
        </w:rPr>
        <w:t>destinaţia</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locuinţă</w:t>
      </w:r>
      <w:proofErr w:type="spellEnd"/>
      <w:r w:rsidRPr="00AF29F0">
        <w:rPr>
          <w:rFonts w:ascii="Arial" w:eastAsia="Times New Roman" w:hAnsi="Arial" w:cs="Arial"/>
          <w:color w:val="000000"/>
          <w:sz w:val="16"/>
          <w:szCs w:val="16"/>
          <w:lang w:val="ro-RO" w:eastAsia="ar-SA"/>
        </w:rPr>
        <w:t xml:space="preserve"> unor persoane fizice sau juridice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să nu-l folosească în alte scopuri.</w:t>
      </w:r>
    </w:p>
    <w:p w14:paraId="7014EB69"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păstreze liniștea mai ales în orele de odihnă, 22.00 – 08.00, atât în perimetrul suprafeței locative cât și pe teritoriul aferent campusului studențesc.</w:t>
      </w:r>
    </w:p>
    <w:p w14:paraId="6D9806BD"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răspundă material de lipsurile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deteriorările produse bunurilor din cameră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din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comună ale căminului (prin înlocuirea acestora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întocmirea procesului verbal de înlocuire semnat de administrator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persoana în cauză).</w:t>
      </w:r>
    </w:p>
    <w:p w14:paraId="7C477A91"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lipească </w:t>
      </w:r>
      <w:proofErr w:type="spellStart"/>
      <w:r w:rsidRPr="00AF29F0">
        <w:rPr>
          <w:rFonts w:ascii="Arial" w:eastAsia="Times New Roman" w:hAnsi="Arial" w:cs="Arial"/>
          <w:color w:val="000000"/>
          <w:sz w:val="16"/>
          <w:szCs w:val="16"/>
          <w:lang w:val="ro-RO" w:eastAsia="ar-SA"/>
        </w:rPr>
        <w:t>afişe</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anunţuri</w:t>
      </w:r>
      <w:proofErr w:type="spellEnd"/>
      <w:r w:rsidRPr="00AF29F0">
        <w:rPr>
          <w:rFonts w:ascii="Arial" w:eastAsia="Times New Roman" w:hAnsi="Arial" w:cs="Arial"/>
          <w:color w:val="000000"/>
          <w:sz w:val="16"/>
          <w:szCs w:val="16"/>
          <w:lang w:val="ro-RO" w:eastAsia="ar-SA"/>
        </w:rPr>
        <w:t xml:space="preserve"> decât în locurile special amenajate.</w:t>
      </w:r>
    </w:p>
    <w:p w14:paraId="5D35FAE5"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respecte normele de acces în cămin, normele </w:t>
      </w:r>
      <w:proofErr w:type="spellStart"/>
      <w:r w:rsidRPr="00AF29F0">
        <w:rPr>
          <w:rFonts w:ascii="Arial" w:eastAsia="Times New Roman" w:hAnsi="Arial" w:cs="Arial"/>
          <w:color w:val="000000"/>
          <w:sz w:val="16"/>
          <w:szCs w:val="16"/>
          <w:lang w:val="ro-RO" w:eastAsia="ar-SA"/>
        </w:rPr>
        <w:t>igienico</w:t>
      </w:r>
      <w:proofErr w:type="spellEnd"/>
      <w:r w:rsidRPr="00AF29F0">
        <w:rPr>
          <w:rFonts w:ascii="Arial" w:eastAsia="Times New Roman" w:hAnsi="Arial" w:cs="Arial"/>
          <w:color w:val="000000"/>
          <w:sz w:val="16"/>
          <w:szCs w:val="16"/>
          <w:lang w:val="ro-RO" w:eastAsia="ar-SA"/>
        </w:rPr>
        <w:t xml:space="preserve">-sanitare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cele de prevenire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stingere a incendiilor.</w:t>
      </w:r>
    </w:p>
    <w:p w14:paraId="7AE70485"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w:t>
      </w:r>
      <w:proofErr w:type="spellStart"/>
      <w:r w:rsidRPr="00AF29F0">
        <w:rPr>
          <w:rFonts w:ascii="Arial" w:eastAsia="Times New Roman" w:hAnsi="Arial" w:cs="Arial"/>
          <w:color w:val="000000"/>
          <w:sz w:val="16"/>
          <w:szCs w:val="16"/>
          <w:lang w:val="ro-RO" w:eastAsia="ar-SA"/>
        </w:rPr>
        <w:t>anunţe</w:t>
      </w:r>
      <w:proofErr w:type="spellEnd"/>
      <w:r w:rsidRPr="00AF29F0">
        <w:rPr>
          <w:rFonts w:ascii="Arial" w:eastAsia="Times New Roman" w:hAnsi="Arial" w:cs="Arial"/>
          <w:color w:val="000000"/>
          <w:sz w:val="16"/>
          <w:szCs w:val="16"/>
          <w:lang w:val="ro-RO" w:eastAsia="ar-SA"/>
        </w:rPr>
        <w:t xml:space="preserve"> de îndată </w:t>
      </w:r>
      <w:proofErr w:type="spellStart"/>
      <w:r w:rsidRPr="00AF29F0">
        <w:rPr>
          <w:rFonts w:ascii="Arial" w:eastAsia="Times New Roman" w:hAnsi="Arial" w:cs="Arial"/>
          <w:color w:val="000000"/>
          <w:sz w:val="16"/>
          <w:szCs w:val="16"/>
          <w:lang w:val="ro-RO" w:eastAsia="ar-SA"/>
        </w:rPr>
        <w:t>administraţia</w:t>
      </w:r>
      <w:proofErr w:type="spellEnd"/>
      <w:r w:rsidRPr="00AF29F0">
        <w:rPr>
          <w:rFonts w:ascii="Arial" w:eastAsia="Times New Roman" w:hAnsi="Arial" w:cs="Arial"/>
          <w:color w:val="000000"/>
          <w:sz w:val="16"/>
          <w:szCs w:val="16"/>
          <w:lang w:val="ro-RO" w:eastAsia="ar-SA"/>
        </w:rPr>
        <w:t xml:space="preserve"> campusului, printr-un tichet la adresa </w:t>
      </w:r>
      <w:hyperlink r:id="rId9" w:history="1">
        <w:r w:rsidRPr="00AF29F0">
          <w:rPr>
            <w:rFonts w:ascii="Arial" w:eastAsia="Times New Roman" w:hAnsi="Arial" w:cs="Arial"/>
            <w:color w:val="000000"/>
            <w:sz w:val="16"/>
            <w:szCs w:val="16"/>
            <w:u w:val="single"/>
            <w:lang w:val="ro-RO" w:eastAsia="ar-SA"/>
          </w:rPr>
          <w:t>https://support.tuiasi.ro/campus/open.php</w:t>
        </w:r>
      </w:hyperlink>
      <w:r w:rsidRPr="00AF29F0">
        <w:rPr>
          <w:rFonts w:ascii="Arial" w:eastAsia="Times New Roman" w:hAnsi="Arial" w:cs="Arial"/>
          <w:color w:val="000000"/>
          <w:sz w:val="16"/>
          <w:szCs w:val="16"/>
          <w:lang w:val="ro-RO" w:eastAsia="ar-SA"/>
        </w:rPr>
        <w:t xml:space="preserve">, despre </w:t>
      </w:r>
      <w:proofErr w:type="spellStart"/>
      <w:r w:rsidRPr="00AF29F0">
        <w:rPr>
          <w:rFonts w:ascii="Arial" w:eastAsia="Times New Roman" w:hAnsi="Arial" w:cs="Arial"/>
          <w:color w:val="000000"/>
          <w:sz w:val="16"/>
          <w:szCs w:val="16"/>
          <w:lang w:val="ro-RO" w:eastAsia="ar-SA"/>
        </w:rPr>
        <w:t>apariţia</w:t>
      </w:r>
      <w:proofErr w:type="spellEnd"/>
      <w:r w:rsidRPr="00AF29F0">
        <w:rPr>
          <w:rFonts w:ascii="Arial" w:eastAsia="Times New Roman" w:hAnsi="Arial" w:cs="Arial"/>
          <w:color w:val="000000"/>
          <w:sz w:val="16"/>
          <w:szCs w:val="16"/>
          <w:lang w:val="ro-RO" w:eastAsia="ar-SA"/>
        </w:rPr>
        <w:t xml:space="preserve"> unor </w:t>
      </w:r>
      <w:proofErr w:type="spellStart"/>
      <w:r w:rsidRPr="00AF29F0">
        <w:rPr>
          <w:rFonts w:ascii="Arial" w:eastAsia="Times New Roman" w:hAnsi="Arial" w:cs="Arial"/>
          <w:color w:val="000000"/>
          <w:sz w:val="16"/>
          <w:szCs w:val="16"/>
          <w:lang w:val="ro-RO" w:eastAsia="ar-SA"/>
        </w:rPr>
        <w:t>defecţiuni</w:t>
      </w:r>
      <w:proofErr w:type="spellEnd"/>
      <w:r w:rsidRPr="00AF29F0">
        <w:rPr>
          <w:rFonts w:ascii="Arial" w:eastAsia="Times New Roman" w:hAnsi="Arial" w:cs="Arial"/>
          <w:color w:val="000000"/>
          <w:sz w:val="16"/>
          <w:szCs w:val="16"/>
          <w:lang w:val="ro-RO" w:eastAsia="ar-SA"/>
        </w:rPr>
        <w:t xml:space="preserve"> la </w:t>
      </w:r>
      <w:proofErr w:type="spellStart"/>
      <w:r w:rsidRPr="00AF29F0">
        <w:rPr>
          <w:rFonts w:ascii="Arial" w:eastAsia="Times New Roman" w:hAnsi="Arial" w:cs="Arial"/>
          <w:color w:val="000000"/>
          <w:sz w:val="16"/>
          <w:szCs w:val="16"/>
          <w:lang w:val="ro-RO" w:eastAsia="ar-SA"/>
        </w:rPr>
        <w:t>instalaţiile</w:t>
      </w:r>
      <w:proofErr w:type="spellEnd"/>
      <w:r w:rsidRPr="00AF29F0">
        <w:rPr>
          <w:rFonts w:ascii="Arial" w:eastAsia="Times New Roman" w:hAnsi="Arial" w:cs="Arial"/>
          <w:color w:val="000000"/>
          <w:sz w:val="16"/>
          <w:szCs w:val="16"/>
          <w:lang w:val="ro-RO" w:eastAsia="ar-SA"/>
        </w:rPr>
        <w:t xml:space="preserve"> căminului în vederea efectuării remedierilor respective. </w:t>
      </w:r>
    </w:p>
    <w:p w14:paraId="0BA560A6"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lastRenderedPageBreak/>
        <w:t xml:space="preserve">Să nu utilizeze camera,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de </w:t>
      </w:r>
      <w:proofErr w:type="spellStart"/>
      <w:r w:rsidRPr="00AF29F0">
        <w:rPr>
          <w:rFonts w:ascii="Arial" w:eastAsia="Times New Roman" w:hAnsi="Arial" w:cs="Arial"/>
          <w:color w:val="000000"/>
          <w:sz w:val="16"/>
          <w:szCs w:val="16"/>
          <w:lang w:val="ro-RO" w:eastAsia="ar-SA"/>
        </w:rPr>
        <w:t>folosinţă</w:t>
      </w:r>
      <w:proofErr w:type="spellEnd"/>
      <w:r w:rsidRPr="00AF29F0">
        <w:rPr>
          <w:rFonts w:ascii="Arial" w:eastAsia="Times New Roman" w:hAnsi="Arial" w:cs="Arial"/>
          <w:color w:val="000000"/>
          <w:sz w:val="16"/>
          <w:szCs w:val="16"/>
          <w:lang w:val="ro-RO" w:eastAsia="ar-SA"/>
        </w:rPr>
        <w:t xml:space="preserve"> comună ale căminului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incinta campusului </w:t>
      </w:r>
      <w:proofErr w:type="spellStart"/>
      <w:r w:rsidRPr="00AF29F0">
        <w:rPr>
          <w:rFonts w:ascii="Arial" w:eastAsia="Times New Roman" w:hAnsi="Arial" w:cs="Arial"/>
          <w:color w:val="000000"/>
          <w:sz w:val="16"/>
          <w:szCs w:val="16"/>
          <w:lang w:val="ro-RO" w:eastAsia="ar-SA"/>
        </w:rPr>
        <w:t>studenţesc</w:t>
      </w:r>
      <w:proofErr w:type="spellEnd"/>
      <w:r w:rsidRPr="00AF29F0">
        <w:rPr>
          <w:rFonts w:ascii="Arial" w:eastAsia="Times New Roman" w:hAnsi="Arial" w:cs="Arial"/>
          <w:color w:val="000000"/>
          <w:sz w:val="16"/>
          <w:szCs w:val="16"/>
          <w:lang w:val="ro-RO" w:eastAsia="ar-SA"/>
        </w:rPr>
        <w:t xml:space="preserve"> pentru </w:t>
      </w:r>
      <w:proofErr w:type="spellStart"/>
      <w:r w:rsidRPr="00AF29F0">
        <w:rPr>
          <w:rFonts w:ascii="Arial" w:eastAsia="Times New Roman" w:hAnsi="Arial" w:cs="Arial"/>
          <w:color w:val="000000"/>
          <w:sz w:val="16"/>
          <w:szCs w:val="16"/>
          <w:lang w:val="ro-RO" w:eastAsia="ar-SA"/>
        </w:rPr>
        <w:t>activităţi</w:t>
      </w:r>
      <w:proofErr w:type="spellEnd"/>
      <w:r w:rsidRPr="00AF29F0">
        <w:rPr>
          <w:rFonts w:ascii="Arial" w:eastAsia="Times New Roman" w:hAnsi="Arial" w:cs="Arial"/>
          <w:color w:val="000000"/>
          <w:sz w:val="16"/>
          <w:szCs w:val="16"/>
          <w:lang w:val="ro-RO" w:eastAsia="ar-SA"/>
        </w:rPr>
        <w:t xml:space="preserve"> comerciale; comercializarea bunurilor de orice fel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prestarea de servicii contravine legii, constituie </w:t>
      </w:r>
      <w:proofErr w:type="spellStart"/>
      <w:r w:rsidRPr="00AF29F0">
        <w:rPr>
          <w:rFonts w:ascii="Arial" w:eastAsia="Times New Roman" w:hAnsi="Arial" w:cs="Arial"/>
          <w:color w:val="000000"/>
          <w:sz w:val="16"/>
          <w:szCs w:val="16"/>
          <w:lang w:val="ro-RO" w:eastAsia="ar-SA"/>
        </w:rPr>
        <w:t>contravenţie</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se </w:t>
      </w:r>
      <w:proofErr w:type="spellStart"/>
      <w:r w:rsidRPr="00AF29F0">
        <w:rPr>
          <w:rFonts w:ascii="Arial" w:eastAsia="Times New Roman" w:hAnsi="Arial" w:cs="Arial"/>
          <w:color w:val="000000"/>
          <w:sz w:val="16"/>
          <w:szCs w:val="16"/>
          <w:lang w:val="ro-RO" w:eastAsia="ar-SA"/>
        </w:rPr>
        <w:t>sancţionează</w:t>
      </w:r>
      <w:proofErr w:type="spellEnd"/>
      <w:r w:rsidRPr="00AF29F0">
        <w:rPr>
          <w:rFonts w:ascii="Arial" w:eastAsia="Times New Roman" w:hAnsi="Arial" w:cs="Arial"/>
          <w:color w:val="000000"/>
          <w:sz w:val="16"/>
          <w:szCs w:val="16"/>
          <w:lang w:val="ro-RO" w:eastAsia="ar-SA"/>
        </w:rPr>
        <w:t xml:space="preserve"> cu amendă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confiscarea bunurilor. </w:t>
      </w:r>
    </w:p>
    <w:p w14:paraId="62797D5F"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folosească numai receptoare de energie electrică standardizate, cu respectarea întocmai a  normelor de prevenire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stingere a incendiilor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 normelor de </w:t>
      </w:r>
      <w:proofErr w:type="spellStart"/>
      <w:r w:rsidRPr="00AF29F0">
        <w:rPr>
          <w:rFonts w:ascii="Arial" w:eastAsia="Times New Roman" w:hAnsi="Arial" w:cs="Arial"/>
          <w:color w:val="000000"/>
          <w:sz w:val="16"/>
          <w:szCs w:val="16"/>
          <w:lang w:val="ro-RO" w:eastAsia="ar-SA"/>
        </w:rPr>
        <w:t>protecţie</w:t>
      </w:r>
      <w:proofErr w:type="spellEnd"/>
      <w:r w:rsidRPr="00AF29F0">
        <w:rPr>
          <w:rFonts w:ascii="Arial" w:eastAsia="Times New Roman" w:hAnsi="Arial" w:cs="Arial"/>
          <w:color w:val="000000"/>
          <w:sz w:val="16"/>
          <w:szCs w:val="16"/>
          <w:lang w:val="ro-RO" w:eastAsia="ar-SA"/>
        </w:rPr>
        <w:t xml:space="preserve"> a muncii, în </w:t>
      </w:r>
      <w:proofErr w:type="spellStart"/>
      <w:r w:rsidRPr="00AF29F0">
        <w:rPr>
          <w:rFonts w:ascii="Arial" w:eastAsia="Times New Roman" w:hAnsi="Arial" w:cs="Arial"/>
          <w:color w:val="000000"/>
          <w:sz w:val="16"/>
          <w:szCs w:val="16"/>
          <w:lang w:val="ro-RO" w:eastAsia="ar-SA"/>
        </w:rPr>
        <w:t>condiţiile</w:t>
      </w:r>
      <w:proofErr w:type="spellEnd"/>
      <w:r w:rsidRPr="00AF29F0">
        <w:rPr>
          <w:rFonts w:ascii="Arial" w:eastAsia="Times New Roman" w:hAnsi="Arial" w:cs="Arial"/>
          <w:color w:val="000000"/>
          <w:sz w:val="16"/>
          <w:szCs w:val="16"/>
          <w:lang w:val="ro-RO" w:eastAsia="ar-SA"/>
        </w:rPr>
        <w:t xml:space="preserve"> Regulamentului de Ordine Interioară al căminului.</w:t>
      </w:r>
    </w:p>
    <w:p w14:paraId="69CB80C6"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folosească mijloace improvizate de încălzire/răcire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alte </w:t>
      </w:r>
      <w:proofErr w:type="spellStart"/>
      <w:r w:rsidRPr="00AF29F0">
        <w:rPr>
          <w:rFonts w:ascii="Arial" w:eastAsia="Times New Roman" w:hAnsi="Arial" w:cs="Arial"/>
          <w:color w:val="000000"/>
          <w:sz w:val="16"/>
          <w:szCs w:val="16"/>
          <w:lang w:val="ro-RO" w:eastAsia="ar-SA"/>
        </w:rPr>
        <w:t>improvizaţii</w:t>
      </w:r>
      <w:proofErr w:type="spellEnd"/>
      <w:r w:rsidRPr="00AF29F0">
        <w:rPr>
          <w:rFonts w:ascii="Arial" w:eastAsia="Times New Roman" w:hAnsi="Arial" w:cs="Arial"/>
          <w:color w:val="000000"/>
          <w:sz w:val="16"/>
          <w:szCs w:val="16"/>
          <w:lang w:val="ro-RO" w:eastAsia="ar-SA"/>
        </w:rPr>
        <w:t xml:space="preserve"> electrice.</w:t>
      </w:r>
    </w:p>
    <w:p w14:paraId="3F180EE9"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adăpostească animale sau păsări în </w:t>
      </w:r>
      <w:proofErr w:type="spellStart"/>
      <w:r w:rsidRPr="00AF29F0">
        <w:rPr>
          <w:rFonts w:ascii="Arial" w:eastAsia="Times New Roman" w:hAnsi="Arial" w:cs="Arial"/>
          <w:color w:val="000000"/>
          <w:sz w:val="16"/>
          <w:szCs w:val="16"/>
          <w:lang w:val="ro-RO" w:eastAsia="ar-SA"/>
        </w:rPr>
        <w:t>spaţiul</w:t>
      </w:r>
      <w:proofErr w:type="spellEnd"/>
      <w:r w:rsidRPr="00AF29F0">
        <w:rPr>
          <w:rFonts w:ascii="Arial" w:eastAsia="Times New Roman" w:hAnsi="Arial" w:cs="Arial"/>
          <w:color w:val="000000"/>
          <w:sz w:val="16"/>
          <w:szCs w:val="16"/>
          <w:lang w:val="ro-RO" w:eastAsia="ar-SA"/>
        </w:rPr>
        <w:t xml:space="preserve"> închiriat, să nu folosească camera pentru parcarea bicicletelor.</w:t>
      </w:r>
    </w:p>
    <w:p w14:paraId="1900D877"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Este interzisă  folosirea de butelii cu gaz GPL în căminele </w:t>
      </w:r>
      <w:proofErr w:type="spellStart"/>
      <w:r w:rsidRPr="00AF29F0">
        <w:rPr>
          <w:rFonts w:ascii="Arial" w:eastAsia="Times New Roman" w:hAnsi="Arial" w:cs="Arial"/>
          <w:color w:val="000000"/>
          <w:sz w:val="16"/>
          <w:szCs w:val="16"/>
          <w:lang w:val="ro-RO" w:eastAsia="ar-SA"/>
        </w:rPr>
        <w:t>studenţeşti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a </w:t>
      </w:r>
      <w:proofErr w:type="spellStart"/>
      <w:r w:rsidRPr="00AF29F0">
        <w:rPr>
          <w:rFonts w:ascii="Arial" w:eastAsia="Times New Roman" w:hAnsi="Arial" w:cs="Arial"/>
          <w:color w:val="000000"/>
          <w:sz w:val="16"/>
          <w:szCs w:val="16"/>
          <w:lang w:val="ro-RO" w:eastAsia="ar-SA"/>
        </w:rPr>
        <w:t>maşinilor</w:t>
      </w:r>
      <w:proofErr w:type="spellEnd"/>
      <w:r w:rsidRPr="00AF29F0">
        <w:rPr>
          <w:rFonts w:ascii="Arial" w:eastAsia="Times New Roman" w:hAnsi="Arial" w:cs="Arial"/>
          <w:color w:val="000000"/>
          <w:sz w:val="16"/>
          <w:szCs w:val="16"/>
          <w:lang w:val="ro-RO" w:eastAsia="ar-SA"/>
        </w:rPr>
        <w:t xml:space="preserve"> de spălat în camere.</w:t>
      </w:r>
    </w:p>
    <w:p w14:paraId="507CFC36"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nu păstreze și să nu depoziteze pe pervazul geamului obiecte personale sau alimente.</w:t>
      </w:r>
    </w:p>
    <w:p w14:paraId="65E4792F"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arunce pe fereastră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să nu depoziteze pe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comune ale căminului gunoiul menajer. Acesta va fi dus de fiecare locatar la containerul aferent căminului.</w:t>
      </w:r>
    </w:p>
    <w:p w14:paraId="0909EA8D"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predea personal la încheierea perioadei didactice aferentă anului universitar, bunurile primite la cazare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să înlocuiască bunurile deteriorate pe parcursul anului universitar.</w:t>
      </w:r>
    </w:p>
    <w:p w14:paraId="5C77DAF8"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organizeze petreceri în cameră și pe spațiile comune ale căminului, să nu producă scandaluri, să nu agreseze fizic sau verbal personalul de pază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de deservire a căminului.</w:t>
      </w:r>
    </w:p>
    <w:p w14:paraId="7D183B53"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respecte normele de conviețuire în colectivitate și să aibă o conduită civilizată și decentă față de colegi și personalul administrativ din cămin (îngrijitoare, portar, administrator etc.).</w:t>
      </w:r>
    </w:p>
    <w:p w14:paraId="25A8DA30"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transmită în scris sau prin email la adresa dss@tuiasi.ro, orice sesizare, sfat sau sugestie legată de activitatea din cadrul campusului studențesc „Tudor Vladimirescu”.</w:t>
      </w:r>
    </w:p>
    <w:p w14:paraId="59C720CD"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respecte legile în vigoare privind interzicerea fumatului, a substanțelor halucinogene, etnobotanice și a consumului de alcool.</w:t>
      </w:r>
    </w:p>
    <w:p w14:paraId="47424F9C"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Orice schimbare a locatarului dintr-o cameră în alta va fi anunțată către administratorul de cămin și se va putea face după obținerea aprobării din partea facultății.</w:t>
      </w:r>
    </w:p>
    <w:p w14:paraId="55F4E62B"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La solicitarea portarului, locatarul are obligația să se legitimeze. </w:t>
      </w:r>
    </w:p>
    <w:p w14:paraId="2F2ED8F0"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Este interzisă  comercializarea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consumul de droguri sau stupefiante în incinta căminelor. </w:t>
      </w:r>
    </w:p>
    <w:p w14:paraId="33453672"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Este interzisă înregistrarea, stocarea sau difuzarea (postarea) pe internet a materialelor (</w:t>
      </w:r>
      <w:proofErr w:type="spellStart"/>
      <w:r w:rsidRPr="00AF29F0">
        <w:rPr>
          <w:rFonts w:ascii="Arial" w:eastAsia="Times New Roman" w:hAnsi="Arial" w:cs="Arial"/>
          <w:color w:val="000000"/>
          <w:sz w:val="16"/>
          <w:szCs w:val="16"/>
          <w:lang w:val="ro-RO" w:eastAsia="ar-SA"/>
        </w:rPr>
        <w:t>fişierelor</w:t>
      </w:r>
      <w:proofErr w:type="spellEnd"/>
      <w:r w:rsidRPr="00AF29F0">
        <w:rPr>
          <w:rFonts w:ascii="Arial" w:eastAsia="Times New Roman" w:hAnsi="Arial" w:cs="Arial"/>
          <w:color w:val="000000"/>
          <w:sz w:val="16"/>
          <w:szCs w:val="16"/>
          <w:lang w:val="ro-RO" w:eastAsia="ar-SA"/>
        </w:rPr>
        <w:t xml:space="preserve">) de orice natură care pot aduce atingere sau prejudicii dreptului la intimitate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imaginii persoanelor.</w:t>
      </w:r>
    </w:p>
    <w:p w14:paraId="0146834B"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w:t>
      </w:r>
      <w:proofErr w:type="spellStart"/>
      <w:r w:rsidRPr="00AF29F0">
        <w:rPr>
          <w:rFonts w:ascii="Arial" w:eastAsia="Times New Roman" w:hAnsi="Arial" w:cs="Arial"/>
          <w:color w:val="000000"/>
          <w:sz w:val="16"/>
          <w:szCs w:val="16"/>
          <w:lang w:val="ro-RO" w:eastAsia="ar-SA"/>
        </w:rPr>
        <w:t>menţină</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curăţenia</w:t>
      </w:r>
      <w:proofErr w:type="spellEnd"/>
      <w:r w:rsidRPr="00AF29F0">
        <w:rPr>
          <w:rFonts w:ascii="Arial" w:eastAsia="Times New Roman" w:hAnsi="Arial" w:cs="Arial"/>
          <w:color w:val="000000"/>
          <w:sz w:val="16"/>
          <w:szCs w:val="16"/>
          <w:lang w:val="ro-RO" w:eastAsia="ar-SA"/>
        </w:rPr>
        <w:t xml:space="preserve"> în cameră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în </w:t>
      </w:r>
      <w:proofErr w:type="spellStart"/>
      <w:r w:rsidRPr="00AF29F0">
        <w:rPr>
          <w:rFonts w:ascii="Arial" w:eastAsia="Times New Roman" w:hAnsi="Arial" w:cs="Arial"/>
          <w:color w:val="000000"/>
          <w:sz w:val="16"/>
          <w:szCs w:val="16"/>
          <w:lang w:val="ro-RO" w:eastAsia="ar-SA"/>
        </w:rPr>
        <w:t>spaţiile</w:t>
      </w:r>
      <w:proofErr w:type="spellEnd"/>
      <w:r w:rsidRPr="00AF29F0">
        <w:rPr>
          <w:rFonts w:ascii="Arial" w:eastAsia="Times New Roman" w:hAnsi="Arial" w:cs="Arial"/>
          <w:color w:val="000000"/>
          <w:sz w:val="16"/>
          <w:szCs w:val="16"/>
          <w:lang w:val="ro-RO" w:eastAsia="ar-SA"/>
        </w:rPr>
        <w:t xml:space="preserve"> comune pe întreaga durată a </w:t>
      </w:r>
      <w:proofErr w:type="spellStart"/>
      <w:r w:rsidRPr="00AF29F0">
        <w:rPr>
          <w:rFonts w:ascii="Arial" w:eastAsia="Times New Roman" w:hAnsi="Arial" w:cs="Arial"/>
          <w:color w:val="000000"/>
          <w:sz w:val="16"/>
          <w:szCs w:val="16"/>
          <w:lang w:val="ro-RO" w:eastAsia="ar-SA"/>
        </w:rPr>
        <w:t>şederii</w:t>
      </w:r>
      <w:proofErr w:type="spellEnd"/>
      <w:r w:rsidRPr="00AF29F0">
        <w:rPr>
          <w:rFonts w:ascii="Arial" w:eastAsia="Times New Roman" w:hAnsi="Arial" w:cs="Arial"/>
          <w:color w:val="000000"/>
          <w:sz w:val="16"/>
          <w:szCs w:val="16"/>
          <w:lang w:val="ro-RO" w:eastAsia="ar-SA"/>
        </w:rPr>
        <w:t xml:space="preserve"> în cămin.</w:t>
      </w:r>
    </w:p>
    <w:p w14:paraId="0927797D" w14:textId="77777777" w:rsidR="00AF29F0" w:rsidRPr="00AF29F0" w:rsidRDefault="00AF29F0" w:rsidP="00AF29F0">
      <w:pPr>
        <w:numPr>
          <w:ilvl w:val="0"/>
          <w:numId w:val="18"/>
        </w:numPr>
        <w:tabs>
          <w:tab w:val="left" w:pos="567"/>
        </w:tabs>
        <w:suppressAutoHyphens/>
        <w:spacing w:after="0" w:line="240" w:lineRule="auto"/>
        <w:ind w:left="567" w:hanging="283"/>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efectueze, la părăsirea căminului, curățenia în cameră și să restituie integral și în stare corespunzătoare bunurile primite pe bază de proces verbal predare-primire. Răspunde material pentru orice deteriorare cauzată din culpă proprie sau a persoanelor invitate și se obligă să suporte costurile de reparație sau înlocuire.</w:t>
      </w:r>
    </w:p>
    <w:p w14:paraId="4A6C6E74"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distrugă și să nu piardă cardul de acces în cămin. Primul card de acces este gratuit pe toată perioada studiilor. În caz de pierdere sau distrugere, studentul va achita o taxă stabilită de Senatul Universității Tehnice „Gheorghe Asachi” din Iași. În cazul în care cardul nu funcționează din motive tehnice, va fi înlocuit gratuit de către universitate.   </w:t>
      </w:r>
    </w:p>
    <w:p w14:paraId="3CD62667"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nu poarte </w:t>
      </w:r>
      <w:proofErr w:type="spellStart"/>
      <w:r w:rsidRPr="00AF29F0">
        <w:rPr>
          <w:rFonts w:ascii="Arial" w:eastAsia="Times New Roman" w:hAnsi="Arial" w:cs="Arial"/>
          <w:color w:val="000000"/>
          <w:sz w:val="16"/>
          <w:szCs w:val="16"/>
          <w:lang w:val="ro-RO" w:eastAsia="ar-SA"/>
        </w:rPr>
        <w:t>cuţit</w:t>
      </w:r>
      <w:proofErr w:type="spellEnd"/>
      <w:r w:rsidRPr="00AF29F0">
        <w:rPr>
          <w:rFonts w:ascii="Arial" w:eastAsia="Times New Roman" w:hAnsi="Arial" w:cs="Arial"/>
          <w:color w:val="000000"/>
          <w:sz w:val="16"/>
          <w:szCs w:val="16"/>
          <w:lang w:val="ro-RO" w:eastAsia="ar-SA"/>
        </w:rPr>
        <w:t xml:space="preserve">, pumnal, </w:t>
      </w:r>
      <w:proofErr w:type="spellStart"/>
      <w:r w:rsidRPr="00AF29F0">
        <w:rPr>
          <w:rFonts w:ascii="Arial" w:eastAsia="Times New Roman" w:hAnsi="Arial" w:cs="Arial"/>
          <w:color w:val="000000"/>
          <w:sz w:val="16"/>
          <w:szCs w:val="16"/>
          <w:lang w:val="ro-RO" w:eastAsia="ar-SA"/>
        </w:rPr>
        <w:t>şiş</w:t>
      </w:r>
      <w:proofErr w:type="spellEnd"/>
      <w:r w:rsidRPr="00AF29F0">
        <w:rPr>
          <w:rFonts w:ascii="Arial" w:eastAsia="Times New Roman" w:hAnsi="Arial" w:cs="Arial"/>
          <w:color w:val="000000"/>
          <w:sz w:val="16"/>
          <w:szCs w:val="16"/>
          <w:lang w:val="ro-RO" w:eastAsia="ar-SA"/>
        </w:rPr>
        <w:t xml:space="preserve"> sau alte asemenea obiecte fabricate sau </w:t>
      </w:r>
      <w:proofErr w:type="spellStart"/>
      <w:r w:rsidRPr="00AF29F0">
        <w:rPr>
          <w:rFonts w:ascii="Arial" w:eastAsia="Times New Roman" w:hAnsi="Arial" w:cs="Arial"/>
          <w:color w:val="000000"/>
          <w:sz w:val="16"/>
          <w:szCs w:val="16"/>
          <w:lang w:val="ro-RO" w:eastAsia="ar-SA"/>
        </w:rPr>
        <w:t>confecţionate</w:t>
      </w:r>
      <w:proofErr w:type="spellEnd"/>
      <w:r w:rsidRPr="00AF29F0">
        <w:rPr>
          <w:rFonts w:ascii="Arial" w:eastAsia="Times New Roman" w:hAnsi="Arial" w:cs="Arial"/>
          <w:color w:val="000000"/>
          <w:sz w:val="16"/>
          <w:szCs w:val="16"/>
          <w:lang w:val="ro-RO" w:eastAsia="ar-SA"/>
        </w:rPr>
        <w:t xml:space="preserve"> anume pentru tăiere, împungere sau lovire, în cămine sau pe teritoriul campusului </w:t>
      </w:r>
      <w:proofErr w:type="spellStart"/>
      <w:r w:rsidRPr="00AF29F0">
        <w:rPr>
          <w:rFonts w:ascii="Arial" w:eastAsia="Times New Roman" w:hAnsi="Arial" w:cs="Arial"/>
          <w:color w:val="000000"/>
          <w:sz w:val="16"/>
          <w:szCs w:val="16"/>
          <w:lang w:val="ro-RO" w:eastAsia="ar-SA"/>
        </w:rPr>
        <w:t>studenţesc</w:t>
      </w:r>
      <w:proofErr w:type="spellEnd"/>
      <w:r w:rsidRPr="00AF29F0">
        <w:rPr>
          <w:rFonts w:ascii="Arial" w:eastAsia="Times New Roman" w:hAnsi="Arial" w:cs="Arial"/>
          <w:color w:val="000000"/>
          <w:sz w:val="16"/>
          <w:szCs w:val="16"/>
          <w:lang w:val="ro-RO" w:eastAsia="ar-SA"/>
        </w:rPr>
        <w:t xml:space="preserve"> „Tudor Vladimirescu”; să nu folosească arme cu aer comprimat sau cu gaze comprimate, obiectele de </w:t>
      </w:r>
      <w:proofErr w:type="spellStart"/>
      <w:r w:rsidRPr="00AF29F0">
        <w:rPr>
          <w:rFonts w:ascii="Arial" w:eastAsia="Times New Roman" w:hAnsi="Arial" w:cs="Arial"/>
          <w:color w:val="000000"/>
          <w:sz w:val="16"/>
          <w:szCs w:val="16"/>
          <w:lang w:val="ro-RO" w:eastAsia="ar-SA"/>
        </w:rPr>
        <w:t>distracţie</w:t>
      </w:r>
      <w:proofErr w:type="spellEnd"/>
      <w:r w:rsidRPr="00AF29F0">
        <w:rPr>
          <w:rFonts w:ascii="Arial" w:eastAsia="Times New Roman" w:hAnsi="Arial" w:cs="Arial"/>
          <w:color w:val="000000"/>
          <w:sz w:val="16"/>
          <w:szCs w:val="16"/>
          <w:lang w:val="ro-RO" w:eastAsia="ar-SA"/>
        </w:rPr>
        <w:t xml:space="preserve"> pe bază de amestecuri pirotehnice ori dispozitivele pentru </w:t>
      </w:r>
      <w:proofErr w:type="spellStart"/>
      <w:r w:rsidRPr="00AF29F0">
        <w:rPr>
          <w:rFonts w:ascii="Arial" w:eastAsia="Times New Roman" w:hAnsi="Arial" w:cs="Arial"/>
          <w:color w:val="000000"/>
          <w:sz w:val="16"/>
          <w:szCs w:val="16"/>
          <w:lang w:val="ro-RO" w:eastAsia="ar-SA"/>
        </w:rPr>
        <w:t>şocuri</w:t>
      </w:r>
      <w:proofErr w:type="spellEnd"/>
      <w:r w:rsidRPr="00AF29F0">
        <w:rPr>
          <w:rFonts w:ascii="Arial" w:eastAsia="Times New Roman" w:hAnsi="Arial" w:cs="Arial"/>
          <w:color w:val="000000"/>
          <w:sz w:val="16"/>
          <w:szCs w:val="16"/>
          <w:lang w:val="ro-RO" w:eastAsia="ar-SA"/>
        </w:rPr>
        <w:t xml:space="preserve"> electrice.   </w:t>
      </w:r>
    </w:p>
    <w:p w14:paraId="7E8C1FDF"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În cazul în care o persoană cazată </w:t>
      </w:r>
      <w:proofErr w:type="spellStart"/>
      <w:r w:rsidRPr="00AF29F0">
        <w:rPr>
          <w:rFonts w:ascii="Arial" w:eastAsia="Times New Roman" w:hAnsi="Arial" w:cs="Arial"/>
          <w:color w:val="000000"/>
          <w:sz w:val="16"/>
          <w:szCs w:val="16"/>
          <w:lang w:val="ro-RO" w:eastAsia="ar-SA"/>
        </w:rPr>
        <w:t>lipseşte</w:t>
      </w:r>
      <w:proofErr w:type="spellEnd"/>
      <w:r w:rsidRPr="00AF29F0">
        <w:rPr>
          <w:rFonts w:ascii="Arial" w:eastAsia="Times New Roman" w:hAnsi="Arial" w:cs="Arial"/>
          <w:color w:val="000000"/>
          <w:sz w:val="16"/>
          <w:szCs w:val="16"/>
          <w:lang w:val="ro-RO" w:eastAsia="ar-SA"/>
        </w:rPr>
        <w:t xml:space="preserve"> din cameră un interval de timp mai mare de 7 zile calendaristice sau a înstrăinat locul de cazare repartizat, </w:t>
      </w:r>
      <w:proofErr w:type="spellStart"/>
      <w:r w:rsidRPr="00AF29F0">
        <w:rPr>
          <w:rFonts w:ascii="Arial" w:eastAsia="Times New Roman" w:hAnsi="Arial" w:cs="Arial"/>
          <w:color w:val="000000"/>
          <w:sz w:val="16"/>
          <w:szCs w:val="16"/>
          <w:lang w:val="ro-RO" w:eastAsia="ar-SA"/>
        </w:rPr>
        <w:t>ceilalţi</w:t>
      </w:r>
      <w:proofErr w:type="spellEnd"/>
      <w:r w:rsidRPr="00AF29F0">
        <w:rPr>
          <w:rFonts w:ascii="Arial" w:eastAsia="Times New Roman" w:hAnsi="Arial" w:cs="Arial"/>
          <w:color w:val="000000"/>
          <w:sz w:val="16"/>
          <w:szCs w:val="16"/>
          <w:lang w:val="ro-RO" w:eastAsia="ar-SA"/>
        </w:rPr>
        <w:t xml:space="preserve"> locatari ai camerei au </w:t>
      </w:r>
      <w:proofErr w:type="spellStart"/>
      <w:r w:rsidRPr="00AF29F0">
        <w:rPr>
          <w:rFonts w:ascii="Arial" w:eastAsia="Times New Roman" w:hAnsi="Arial" w:cs="Arial"/>
          <w:color w:val="000000"/>
          <w:sz w:val="16"/>
          <w:szCs w:val="16"/>
          <w:lang w:val="ro-RO" w:eastAsia="ar-SA"/>
        </w:rPr>
        <w:t>obligaţia</w:t>
      </w:r>
      <w:proofErr w:type="spellEnd"/>
      <w:r w:rsidRPr="00AF29F0">
        <w:rPr>
          <w:rFonts w:ascii="Arial" w:eastAsia="Times New Roman" w:hAnsi="Arial" w:cs="Arial"/>
          <w:color w:val="000000"/>
          <w:sz w:val="16"/>
          <w:szCs w:val="16"/>
          <w:lang w:val="ro-RO" w:eastAsia="ar-SA"/>
        </w:rPr>
        <w:t xml:space="preserve"> să </w:t>
      </w:r>
      <w:proofErr w:type="spellStart"/>
      <w:r w:rsidRPr="00AF29F0">
        <w:rPr>
          <w:rFonts w:ascii="Arial" w:eastAsia="Times New Roman" w:hAnsi="Arial" w:cs="Arial"/>
          <w:color w:val="000000"/>
          <w:sz w:val="16"/>
          <w:szCs w:val="16"/>
          <w:lang w:val="ro-RO" w:eastAsia="ar-SA"/>
        </w:rPr>
        <w:t>anunţe</w:t>
      </w:r>
      <w:proofErr w:type="spellEnd"/>
      <w:r w:rsidRPr="00AF29F0">
        <w:rPr>
          <w:rFonts w:ascii="Arial" w:eastAsia="Times New Roman" w:hAnsi="Arial" w:cs="Arial"/>
          <w:color w:val="000000"/>
          <w:sz w:val="16"/>
          <w:szCs w:val="16"/>
          <w:lang w:val="ro-RO" w:eastAsia="ar-SA"/>
        </w:rPr>
        <w:t xml:space="preserve"> acest fapt administratorului de cămin.</w:t>
      </w:r>
    </w:p>
    <w:p w14:paraId="60AFA1C6" w14:textId="77777777" w:rsidR="00AF29F0" w:rsidRPr="00AF29F0" w:rsidRDefault="00AF29F0" w:rsidP="00AF29F0">
      <w:pPr>
        <w:numPr>
          <w:ilvl w:val="0"/>
          <w:numId w:val="18"/>
        </w:numPr>
        <w:suppressAutoHyphens/>
        <w:spacing w:after="0" w:line="240" w:lineRule="auto"/>
        <w:ind w:left="567" w:hanging="207"/>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Să asigure accesul în camere pentru personalul care efectuează operațiunile de DDD (deratizare, dezinsecție și dezinfecție) și să pregătească camera în mod corespunzător: curățenie, dulapurile să fie goale, hainele în saci menajeri sigilați cu scotch, aparatele electronice și electrocasnice se scot din priză, echipamentele IT&amp;C acoperite cu material textil sau saci menajeri, nu se lasă alimente în frigider.</w:t>
      </w:r>
    </w:p>
    <w:p w14:paraId="4CDE1B32"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În cazul în care studentul nu acumulează minimum 10 credite în sesiunea din iarnă el poate fi evacuat din cămin în semestrul al-II-lea.</w:t>
      </w:r>
    </w:p>
    <w:p w14:paraId="7FC62713"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respecte Regulamentul privind utilizarea Rețelei Informatice a Universității Tehnice „Gheorghe Asachi” din Iași; În caz contrar, locatarul va suporta consecințele administrative, civile și penale ale acțiunilor efectuate de pe calculator, </w:t>
      </w:r>
      <w:proofErr w:type="spellStart"/>
      <w:r w:rsidRPr="00AF29F0">
        <w:rPr>
          <w:rFonts w:ascii="Arial" w:eastAsia="Times New Roman" w:hAnsi="Arial" w:cs="Arial"/>
          <w:color w:val="000000"/>
          <w:sz w:val="16"/>
          <w:szCs w:val="16"/>
          <w:lang w:val="ro-RO" w:eastAsia="ar-SA"/>
        </w:rPr>
        <w:t>smartphone</w:t>
      </w:r>
      <w:proofErr w:type="spellEnd"/>
      <w:r w:rsidRPr="00AF29F0">
        <w:rPr>
          <w:rFonts w:ascii="Arial" w:eastAsia="Times New Roman" w:hAnsi="Arial" w:cs="Arial"/>
          <w:color w:val="000000"/>
          <w:sz w:val="16"/>
          <w:szCs w:val="16"/>
          <w:lang w:val="ro-RO" w:eastAsia="ar-SA"/>
        </w:rPr>
        <w:t xml:space="preserve">, tabletă, echipament IT&amp;C, precum și sancțiunile emise de  Direcția de Informatizare și Comunicații Digitale din cadrul TUIAȘI.   </w:t>
      </w:r>
    </w:p>
    <w:p w14:paraId="6FD602E7"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 xml:space="preserve">Este interzisă </w:t>
      </w:r>
      <w:proofErr w:type="spellStart"/>
      <w:r w:rsidRPr="00AF29F0">
        <w:rPr>
          <w:rFonts w:ascii="Arial" w:eastAsia="Times New Roman" w:hAnsi="Arial" w:cs="Arial"/>
          <w:color w:val="000000"/>
          <w:spacing w:val="-3"/>
          <w:sz w:val="16"/>
          <w:szCs w:val="16"/>
          <w:lang w:val="ro-RO" w:eastAsia="ar-SA"/>
        </w:rPr>
        <w:t>deţinerea</w:t>
      </w:r>
      <w:proofErr w:type="spellEnd"/>
      <w:r w:rsidRPr="00AF29F0">
        <w:rPr>
          <w:rFonts w:ascii="Arial" w:eastAsia="Times New Roman" w:hAnsi="Arial" w:cs="Arial"/>
          <w:color w:val="000000"/>
          <w:spacing w:val="-3"/>
          <w:sz w:val="16"/>
          <w:szCs w:val="16"/>
          <w:lang w:val="ro-RO" w:eastAsia="ar-SA"/>
        </w:rPr>
        <w:t xml:space="preserve">, depozitarea, comercializarea </w:t>
      </w:r>
      <w:proofErr w:type="spellStart"/>
      <w:r w:rsidRPr="00AF29F0">
        <w:rPr>
          <w:rFonts w:ascii="Arial" w:eastAsia="Times New Roman" w:hAnsi="Arial" w:cs="Arial"/>
          <w:color w:val="000000"/>
          <w:spacing w:val="-3"/>
          <w:sz w:val="16"/>
          <w:szCs w:val="16"/>
          <w:lang w:val="ro-RO" w:eastAsia="ar-SA"/>
        </w:rPr>
        <w:t>şi</w:t>
      </w:r>
      <w:proofErr w:type="spellEnd"/>
      <w:r w:rsidRPr="00AF29F0">
        <w:rPr>
          <w:rFonts w:ascii="Arial" w:eastAsia="Times New Roman" w:hAnsi="Arial" w:cs="Arial"/>
          <w:color w:val="000000"/>
          <w:spacing w:val="-3"/>
          <w:sz w:val="16"/>
          <w:szCs w:val="16"/>
          <w:lang w:val="ro-RO" w:eastAsia="ar-SA"/>
        </w:rPr>
        <w:t xml:space="preserve"> folosirea materialelor pirotehnice de orice tip (artificii) în </w:t>
      </w:r>
      <w:proofErr w:type="spellStart"/>
      <w:r w:rsidRPr="00AF29F0">
        <w:rPr>
          <w:rFonts w:ascii="Arial" w:eastAsia="Times New Roman" w:hAnsi="Arial" w:cs="Arial"/>
          <w:color w:val="000000"/>
          <w:spacing w:val="-3"/>
          <w:sz w:val="16"/>
          <w:szCs w:val="16"/>
          <w:lang w:val="ro-RO" w:eastAsia="ar-SA"/>
        </w:rPr>
        <w:t>spaţiile</w:t>
      </w:r>
      <w:proofErr w:type="spellEnd"/>
      <w:r w:rsidRPr="00AF29F0">
        <w:rPr>
          <w:rFonts w:ascii="Arial" w:eastAsia="Times New Roman" w:hAnsi="Arial" w:cs="Arial"/>
          <w:color w:val="000000"/>
          <w:spacing w:val="-3"/>
          <w:sz w:val="16"/>
          <w:szCs w:val="16"/>
          <w:lang w:val="ro-RO" w:eastAsia="ar-SA"/>
        </w:rPr>
        <w:t xml:space="preserve"> din incinta căminelor, cât </w:t>
      </w:r>
      <w:proofErr w:type="spellStart"/>
      <w:r w:rsidRPr="00AF29F0">
        <w:rPr>
          <w:rFonts w:ascii="Arial" w:eastAsia="Times New Roman" w:hAnsi="Arial" w:cs="Arial"/>
          <w:color w:val="000000"/>
          <w:spacing w:val="-3"/>
          <w:sz w:val="16"/>
          <w:szCs w:val="16"/>
          <w:lang w:val="ro-RO" w:eastAsia="ar-SA"/>
        </w:rPr>
        <w:t>şi</w:t>
      </w:r>
      <w:proofErr w:type="spellEnd"/>
      <w:r w:rsidRPr="00AF29F0">
        <w:rPr>
          <w:rFonts w:ascii="Arial" w:eastAsia="Times New Roman" w:hAnsi="Arial" w:cs="Arial"/>
          <w:color w:val="000000"/>
          <w:spacing w:val="-3"/>
          <w:sz w:val="16"/>
          <w:szCs w:val="16"/>
          <w:lang w:val="ro-RO" w:eastAsia="ar-SA"/>
        </w:rPr>
        <w:t xml:space="preserve"> pe întreg teritoriul campusului </w:t>
      </w:r>
      <w:proofErr w:type="spellStart"/>
      <w:r w:rsidRPr="00AF29F0">
        <w:rPr>
          <w:rFonts w:ascii="Arial" w:eastAsia="Times New Roman" w:hAnsi="Arial" w:cs="Arial"/>
          <w:color w:val="000000"/>
          <w:spacing w:val="-3"/>
          <w:sz w:val="16"/>
          <w:szCs w:val="16"/>
          <w:lang w:val="ro-RO" w:eastAsia="ar-SA"/>
        </w:rPr>
        <w:t>studenţesc</w:t>
      </w:r>
      <w:proofErr w:type="spellEnd"/>
      <w:r w:rsidRPr="00AF29F0">
        <w:rPr>
          <w:rFonts w:ascii="Arial" w:eastAsia="Times New Roman" w:hAnsi="Arial" w:cs="Arial"/>
          <w:color w:val="000000"/>
          <w:spacing w:val="-3"/>
          <w:sz w:val="16"/>
          <w:szCs w:val="16"/>
          <w:lang w:val="ro-RO" w:eastAsia="ar-SA"/>
        </w:rPr>
        <w:t xml:space="preserve"> „Tudor Vladimirescu” (conform Legii 126/1995 privind regimul materiilor explozive, republicata 2014).</w:t>
      </w:r>
    </w:p>
    <w:p w14:paraId="003A53A1"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 xml:space="preserve">Este interzisă deținerea, depozitarea, comercializarea </w:t>
      </w:r>
      <w:proofErr w:type="spellStart"/>
      <w:r w:rsidRPr="00AF29F0">
        <w:rPr>
          <w:rFonts w:ascii="Arial" w:eastAsia="Times New Roman" w:hAnsi="Arial" w:cs="Arial"/>
          <w:color w:val="000000"/>
          <w:spacing w:val="-3"/>
          <w:sz w:val="16"/>
          <w:szCs w:val="16"/>
          <w:lang w:val="ro-RO" w:eastAsia="ar-SA"/>
        </w:rPr>
        <w:t>substanţelor</w:t>
      </w:r>
      <w:proofErr w:type="spellEnd"/>
      <w:r w:rsidRPr="00AF29F0">
        <w:rPr>
          <w:rFonts w:ascii="Arial" w:eastAsia="Times New Roman" w:hAnsi="Arial" w:cs="Arial"/>
          <w:color w:val="000000"/>
          <w:spacing w:val="-3"/>
          <w:sz w:val="16"/>
          <w:szCs w:val="16"/>
          <w:lang w:val="ro-RO" w:eastAsia="ar-SA"/>
        </w:rPr>
        <w:t xml:space="preserve"> inflamabile în </w:t>
      </w:r>
      <w:proofErr w:type="spellStart"/>
      <w:r w:rsidRPr="00AF29F0">
        <w:rPr>
          <w:rFonts w:ascii="Arial" w:eastAsia="Times New Roman" w:hAnsi="Arial" w:cs="Arial"/>
          <w:color w:val="000000"/>
          <w:spacing w:val="-3"/>
          <w:sz w:val="16"/>
          <w:szCs w:val="16"/>
          <w:lang w:val="ro-RO" w:eastAsia="ar-SA"/>
        </w:rPr>
        <w:t>spaţiile</w:t>
      </w:r>
      <w:proofErr w:type="spellEnd"/>
      <w:r w:rsidRPr="00AF29F0">
        <w:rPr>
          <w:rFonts w:ascii="Arial" w:eastAsia="Times New Roman" w:hAnsi="Arial" w:cs="Arial"/>
          <w:color w:val="000000"/>
          <w:spacing w:val="-3"/>
          <w:sz w:val="16"/>
          <w:szCs w:val="16"/>
          <w:lang w:val="ro-RO" w:eastAsia="ar-SA"/>
        </w:rPr>
        <w:t xml:space="preserve"> din incinta căminelor, cât și pe întreg teritoriul campusului </w:t>
      </w:r>
      <w:proofErr w:type="spellStart"/>
      <w:r w:rsidRPr="00AF29F0">
        <w:rPr>
          <w:rFonts w:ascii="Arial" w:eastAsia="Times New Roman" w:hAnsi="Arial" w:cs="Arial"/>
          <w:color w:val="000000"/>
          <w:spacing w:val="-3"/>
          <w:sz w:val="16"/>
          <w:szCs w:val="16"/>
          <w:lang w:val="ro-RO" w:eastAsia="ar-SA"/>
        </w:rPr>
        <w:t>studenţesc</w:t>
      </w:r>
      <w:proofErr w:type="spellEnd"/>
      <w:r w:rsidRPr="00AF29F0">
        <w:rPr>
          <w:rFonts w:ascii="Arial" w:eastAsia="Times New Roman" w:hAnsi="Arial" w:cs="Arial"/>
          <w:color w:val="000000"/>
          <w:spacing w:val="-3"/>
          <w:sz w:val="16"/>
          <w:szCs w:val="16"/>
          <w:lang w:val="ro-RO" w:eastAsia="ar-SA"/>
        </w:rPr>
        <w:t>.</w:t>
      </w:r>
    </w:p>
    <w:p w14:paraId="58A6F6C4"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Să nu parcheze autoturismul neregulamentar pe străzile și aleile campusului, să nu parcheze autoturismul pe spațiile verzi sau pe căile de acces în imobilele din campusul studențesc „Tudor Vladimirescu”.</w:t>
      </w:r>
    </w:p>
    <w:p w14:paraId="1855AEA6"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Să nu deterioreze zugrăvelile din cameră și de pe spațiile comune ale căminelor.</w:t>
      </w:r>
    </w:p>
    <w:p w14:paraId="2A19D851"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 xml:space="preserve">În căminele prevăzute cu oficii de preparare a hranei, să respecte cu strictețe instrucțiunile de utilizare a plitelor, cuptoarelor, cuptoarelor cu microunde și echipamentelor din dotare, respectiv „Regulamentul de utilizare a oficiului de preparare a hranei”. Materiale de informare se pot găsi în fiecare oficiu de preparare a hranei și la adresa: </w:t>
      </w:r>
      <w:hyperlink r:id="rId10" w:history="1">
        <w:r w:rsidRPr="00AF29F0">
          <w:rPr>
            <w:rFonts w:ascii="Arial" w:eastAsia="Times New Roman" w:hAnsi="Arial" w:cs="Arial"/>
            <w:color w:val="000000"/>
            <w:sz w:val="16"/>
            <w:szCs w:val="16"/>
            <w:u w:val="single"/>
            <w:lang w:val="ro-RO" w:eastAsia="ar-SA"/>
          </w:rPr>
          <w:t>http://campus.tuiasi.ro/regulament-si-ghid-de-utilizare-a-oficiului-de-preparare-a-hranei-si-spalatoriei/</w:t>
        </w:r>
      </w:hyperlink>
      <w:r w:rsidRPr="00AF29F0">
        <w:rPr>
          <w:rFonts w:ascii="Arial" w:eastAsia="Times New Roman" w:hAnsi="Arial" w:cs="Arial"/>
          <w:color w:val="000000"/>
          <w:spacing w:val="-3"/>
          <w:sz w:val="16"/>
          <w:szCs w:val="16"/>
          <w:lang w:val="ro-RO" w:eastAsia="ar-SA"/>
        </w:rPr>
        <w:t xml:space="preserve"> .</w:t>
      </w:r>
    </w:p>
    <w:p w14:paraId="3C8C763D"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pacing w:val="-3"/>
          <w:sz w:val="16"/>
          <w:szCs w:val="16"/>
          <w:u w:val="single"/>
          <w:lang w:val="ro-RO" w:eastAsia="ar-SA"/>
        </w:rPr>
      </w:pPr>
      <w:r w:rsidRPr="00AF29F0">
        <w:rPr>
          <w:rFonts w:ascii="Arial" w:eastAsia="Times New Roman" w:hAnsi="Arial" w:cs="Arial"/>
          <w:color w:val="000000"/>
          <w:spacing w:val="-3"/>
          <w:sz w:val="16"/>
          <w:szCs w:val="16"/>
          <w:lang w:val="ro-RO" w:eastAsia="ar-SA"/>
        </w:rPr>
        <w:t xml:space="preserve">În căminele prevăzute cu spălătorii, să respecte cu strictețe instrucțiunile de utilizare a mașinilor de spălat și uscătoarelor, respectiv „Regulamentul de utilizare a spălătorie”. Materiale de informare se pot găsi în fiecare oficiu de preparare a hranei și la adresa </w:t>
      </w:r>
      <w:hyperlink r:id="rId11" w:history="1">
        <w:r w:rsidRPr="00AF29F0">
          <w:rPr>
            <w:rFonts w:ascii="Arial" w:eastAsia="Times New Roman" w:hAnsi="Arial" w:cs="Arial"/>
            <w:color w:val="000000"/>
            <w:spacing w:val="-3"/>
            <w:sz w:val="16"/>
            <w:szCs w:val="16"/>
            <w:u w:val="single"/>
            <w:lang w:val="ro-RO" w:eastAsia="ar-SA"/>
          </w:rPr>
          <w:t>http://campus.tuiasi.ro/regulament-si-ghid-de-utilizare-a-oficiului-de-preparare-a-hranei-si-spalatoriei/</w:t>
        </w:r>
      </w:hyperlink>
      <w:r w:rsidRPr="00AF29F0">
        <w:rPr>
          <w:rFonts w:ascii="Arial" w:eastAsia="Times New Roman" w:hAnsi="Arial" w:cs="Arial"/>
          <w:color w:val="000000"/>
          <w:spacing w:val="-3"/>
          <w:sz w:val="16"/>
          <w:szCs w:val="16"/>
          <w:u w:val="single"/>
          <w:lang w:val="ro-RO" w:eastAsia="ar-SA"/>
        </w:rPr>
        <w:t xml:space="preserve"> .</w:t>
      </w:r>
    </w:p>
    <w:p w14:paraId="73A0E1B1"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Să nu fumeze în interiorul căminelor (în cameră, pe holuri, pe scări, în băile comune ale căminelor).</w:t>
      </w:r>
    </w:p>
    <w:p w14:paraId="7DFF33D7" w14:textId="77777777" w:rsidR="00AF29F0" w:rsidRPr="00AF29F0" w:rsidRDefault="00AF29F0" w:rsidP="00AF29F0">
      <w:pPr>
        <w:numPr>
          <w:ilvl w:val="0"/>
          <w:numId w:val="18"/>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 xml:space="preserve">Să contribuie la instaurarea unui bun climat de conviețuire în comunitatea studențească. </w:t>
      </w:r>
    </w:p>
    <w:p w14:paraId="4274B8B7" w14:textId="77777777" w:rsidR="00AF29F0" w:rsidRPr="00AF29F0" w:rsidRDefault="00AF29F0" w:rsidP="00AF29F0">
      <w:pPr>
        <w:numPr>
          <w:ilvl w:val="0"/>
          <w:numId w:val="18"/>
        </w:numPr>
        <w:suppressAutoHyphens/>
        <w:spacing w:after="0" w:line="240" w:lineRule="auto"/>
        <w:ind w:left="540" w:hanging="180"/>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Să folosească mobilierul suspendat din camera de cămin în limita prescripțiilor tehnice fără a depăși 5kg. În caz contrar, locatorul este exonerat de orice răspundere. Să utilizeze camera și bunurile aferente cu diligența unui bun locator, să le mențină în stare bună și să evite orice deteriorare. La încetarea contractului, camera va fi predată în aceeași stare în care a fost primită, cu excepția uzurii normale.</w:t>
      </w:r>
    </w:p>
    <w:p w14:paraId="12DF16D4" w14:textId="77777777" w:rsidR="00AF29F0" w:rsidRPr="00AF29F0" w:rsidRDefault="00AF29F0" w:rsidP="00AF29F0">
      <w:pPr>
        <w:numPr>
          <w:ilvl w:val="0"/>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Să </w:t>
      </w:r>
      <w:proofErr w:type="spellStart"/>
      <w:r w:rsidRPr="00AF29F0">
        <w:rPr>
          <w:rFonts w:ascii="Arial" w:eastAsia="Times New Roman" w:hAnsi="Arial" w:cs="Arial"/>
          <w:color w:val="000000"/>
          <w:sz w:val="16"/>
          <w:szCs w:val="16"/>
          <w:lang w:val="ro-RO" w:eastAsia="ar-SA"/>
        </w:rPr>
        <w:t>anunţe</w:t>
      </w:r>
      <w:proofErr w:type="spellEnd"/>
      <w:r w:rsidRPr="00AF29F0">
        <w:rPr>
          <w:rFonts w:ascii="Arial" w:eastAsia="Times New Roman" w:hAnsi="Arial" w:cs="Arial"/>
          <w:color w:val="000000"/>
          <w:sz w:val="16"/>
          <w:szCs w:val="16"/>
          <w:lang w:val="ro-RO" w:eastAsia="ar-SA"/>
        </w:rPr>
        <w:t xml:space="preserve"> de îndată </w:t>
      </w:r>
      <w:proofErr w:type="spellStart"/>
      <w:r w:rsidRPr="00AF29F0">
        <w:rPr>
          <w:rFonts w:ascii="Arial" w:eastAsia="Times New Roman" w:hAnsi="Arial" w:cs="Arial"/>
          <w:color w:val="000000"/>
          <w:sz w:val="16"/>
          <w:szCs w:val="16"/>
          <w:lang w:val="ro-RO" w:eastAsia="ar-SA"/>
        </w:rPr>
        <w:t>administraţia</w:t>
      </w:r>
      <w:proofErr w:type="spellEnd"/>
      <w:r w:rsidRPr="00AF29F0">
        <w:rPr>
          <w:rFonts w:ascii="Arial" w:eastAsia="Times New Roman" w:hAnsi="Arial" w:cs="Arial"/>
          <w:color w:val="000000"/>
          <w:sz w:val="16"/>
          <w:szCs w:val="16"/>
          <w:lang w:val="ro-RO" w:eastAsia="ar-SA"/>
        </w:rPr>
        <w:t xml:space="preserve"> campusului, prin completarea unui tichet la adresa </w:t>
      </w:r>
      <w:hyperlink r:id="rId12" w:history="1">
        <w:r w:rsidRPr="00AF29F0">
          <w:rPr>
            <w:rFonts w:ascii="Arial" w:eastAsia="Times New Roman" w:hAnsi="Arial" w:cs="Arial"/>
            <w:color w:val="000000"/>
            <w:sz w:val="16"/>
            <w:szCs w:val="16"/>
            <w:u w:val="single"/>
            <w:lang w:val="ro-RO" w:eastAsia="ar-SA"/>
          </w:rPr>
          <w:t>https://support.tuiasi.ro/campus/open.php</w:t>
        </w:r>
      </w:hyperlink>
      <w:r w:rsidRPr="00AF29F0">
        <w:rPr>
          <w:rFonts w:ascii="Arial" w:eastAsia="Times New Roman" w:hAnsi="Arial" w:cs="Arial"/>
          <w:color w:val="000000"/>
          <w:sz w:val="16"/>
          <w:szCs w:val="16"/>
          <w:lang w:val="ro-RO" w:eastAsia="ar-SA"/>
        </w:rPr>
        <w:t>:</w:t>
      </w:r>
    </w:p>
    <w:p w14:paraId="137B8E66" w14:textId="77777777" w:rsidR="00AF29F0" w:rsidRPr="00AF29F0" w:rsidRDefault="00AF29F0" w:rsidP="00AF29F0">
      <w:pPr>
        <w:numPr>
          <w:ilvl w:val="1"/>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o</w:t>
      </w:r>
      <w:r w:rsidRPr="00AF29F0">
        <w:rPr>
          <w:rFonts w:ascii="Arial" w:eastAsia="Times New Roman" w:hAnsi="Arial" w:cs="Arial"/>
          <w:color w:val="000000"/>
          <w:spacing w:val="-3"/>
          <w:sz w:val="16"/>
          <w:szCs w:val="16"/>
          <w:lang w:val="ro-RO" w:eastAsia="ar-SA"/>
        </w:rPr>
        <w:t>rice problemă tehnică pe care locatarii o întâmpină în cameră sau pe spațiile comune ale căminului, după cum urmează:</w:t>
      </w:r>
    </w:p>
    <w:p w14:paraId="06128832" w14:textId="77777777" w:rsidR="00AF29F0" w:rsidRPr="00AF29F0" w:rsidRDefault="00AF29F0" w:rsidP="00AF29F0">
      <w:pPr>
        <w:numPr>
          <w:ilvl w:val="2"/>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instalație termică sau sanitară</w:t>
      </w:r>
    </w:p>
    <w:p w14:paraId="0FFF8EEE" w14:textId="77777777" w:rsidR="00AF29F0" w:rsidRPr="00AF29F0" w:rsidRDefault="00AF29F0" w:rsidP="00AF29F0">
      <w:pPr>
        <w:numPr>
          <w:ilvl w:val="2"/>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instalație electrică</w:t>
      </w:r>
    </w:p>
    <w:p w14:paraId="5A1AECBE" w14:textId="77777777" w:rsidR="00AF29F0" w:rsidRPr="00AF29F0" w:rsidRDefault="00AF29F0" w:rsidP="00AF29F0">
      <w:pPr>
        <w:numPr>
          <w:ilvl w:val="2"/>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pacing w:val="-3"/>
          <w:sz w:val="16"/>
          <w:szCs w:val="16"/>
          <w:lang w:val="ro-RO" w:eastAsia="ar-SA"/>
        </w:rPr>
        <w:t>tâmplărie (uși, ferestre, mobilier)</w:t>
      </w:r>
    </w:p>
    <w:p w14:paraId="55F91C46" w14:textId="77777777" w:rsidR="00AF29F0" w:rsidRPr="00AF29F0" w:rsidRDefault="00AF29F0" w:rsidP="00AF29F0">
      <w:pPr>
        <w:numPr>
          <w:ilvl w:val="1"/>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problemele întâmpinate în buna funcționare a rețelei</w:t>
      </w:r>
      <w:r w:rsidRPr="00AF29F0">
        <w:rPr>
          <w:rFonts w:ascii="Arial" w:eastAsia="Times New Roman" w:hAnsi="Arial" w:cs="Arial"/>
          <w:color w:val="000000"/>
          <w:spacing w:val="-3"/>
          <w:sz w:val="16"/>
          <w:szCs w:val="16"/>
          <w:lang w:val="ro-RO" w:eastAsia="ar-SA"/>
        </w:rPr>
        <w:t xml:space="preserve"> catv;</w:t>
      </w:r>
    </w:p>
    <w:p w14:paraId="50BE8ECF" w14:textId="77777777" w:rsidR="00AF29F0" w:rsidRPr="00AF29F0" w:rsidRDefault="00AF29F0" w:rsidP="00AF29F0">
      <w:pPr>
        <w:numPr>
          <w:ilvl w:val="1"/>
          <w:numId w:val="18"/>
        </w:numPr>
        <w:suppressAutoHyphens/>
        <w:spacing w:after="0" w:line="240" w:lineRule="auto"/>
        <w:contextualSpacing/>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problemele întâmpinate în buna funcționare a </w:t>
      </w:r>
      <w:r w:rsidRPr="00AF29F0">
        <w:rPr>
          <w:rFonts w:ascii="Arial" w:eastAsia="Times New Roman" w:hAnsi="Arial" w:cs="Arial"/>
          <w:color w:val="000000"/>
          <w:spacing w:val="-3"/>
          <w:sz w:val="16"/>
          <w:szCs w:val="16"/>
          <w:lang w:val="ro-RO" w:eastAsia="ar-SA"/>
        </w:rPr>
        <w:t xml:space="preserve">conexiunii la internet. </w:t>
      </w:r>
    </w:p>
    <w:p w14:paraId="39796BD3" w14:textId="77777777" w:rsidR="00AF29F0" w:rsidRPr="00AF29F0" w:rsidRDefault="00AF29F0" w:rsidP="00AF29F0">
      <w:pPr>
        <w:suppressAutoHyphens/>
        <w:spacing w:after="0" w:line="240" w:lineRule="auto"/>
        <w:jc w:val="both"/>
        <w:rPr>
          <w:rFonts w:ascii="Arial" w:eastAsia="Times New Roman" w:hAnsi="Arial" w:cs="Arial"/>
          <w:b/>
          <w:i/>
          <w:color w:val="000000"/>
          <w:sz w:val="16"/>
          <w:szCs w:val="16"/>
          <w:lang w:val="ro-RO" w:eastAsia="ar-SA"/>
        </w:rPr>
      </w:pPr>
      <w:r w:rsidRPr="00AF29F0">
        <w:rPr>
          <w:rFonts w:ascii="Arial" w:eastAsia="Times New Roman" w:hAnsi="Arial" w:cs="Arial"/>
          <w:b/>
          <w:i/>
          <w:color w:val="000000"/>
          <w:sz w:val="16"/>
          <w:szCs w:val="16"/>
          <w:lang w:val="ro-RO" w:eastAsia="ar-SA"/>
        </w:rPr>
        <w:tab/>
      </w:r>
    </w:p>
    <w:p w14:paraId="022A4237" w14:textId="77777777" w:rsidR="00AF29F0" w:rsidRPr="00AF29F0" w:rsidRDefault="00AF29F0" w:rsidP="00AF29F0">
      <w:pPr>
        <w:suppressAutoHyphens/>
        <w:spacing w:after="0" w:line="240" w:lineRule="auto"/>
        <w:ind w:firstLine="714"/>
        <w:jc w:val="both"/>
        <w:rPr>
          <w:rFonts w:ascii="Arial" w:eastAsia="Times New Roman" w:hAnsi="Arial" w:cs="Arial"/>
          <w:b/>
          <w:color w:val="000000"/>
          <w:sz w:val="16"/>
          <w:szCs w:val="16"/>
          <w:u w:val="single"/>
          <w:lang w:val="ro-RO" w:eastAsia="ar-SA"/>
        </w:rPr>
      </w:pPr>
      <w:r w:rsidRPr="00AF29F0">
        <w:rPr>
          <w:rFonts w:ascii="Arial" w:eastAsia="Times New Roman" w:hAnsi="Arial" w:cs="Arial"/>
          <w:b/>
          <w:color w:val="000000"/>
          <w:sz w:val="16"/>
          <w:szCs w:val="16"/>
          <w:u w:val="single"/>
          <w:lang w:val="ro-RO" w:eastAsia="ar-SA"/>
        </w:rPr>
        <w:t xml:space="preserve">Art. 7 </w:t>
      </w:r>
    </w:p>
    <w:p w14:paraId="2A3AF32D" w14:textId="77777777" w:rsidR="00AF29F0" w:rsidRPr="00AF29F0" w:rsidRDefault="00AF29F0" w:rsidP="00AF29F0">
      <w:pPr>
        <w:numPr>
          <w:ilvl w:val="0"/>
          <w:numId w:val="19"/>
        </w:numPr>
        <w:tabs>
          <w:tab w:val="left" w:pos="270"/>
          <w:tab w:val="left" w:pos="426"/>
          <w:tab w:val="left" w:pos="720"/>
        </w:tabs>
        <w:suppressAutoHyphens/>
        <w:spacing w:after="0" w:line="240" w:lineRule="auto"/>
        <w:jc w:val="both"/>
        <w:textAlignment w:val="baseline"/>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Pentru familiile de </w:t>
      </w:r>
      <w:proofErr w:type="spellStart"/>
      <w:r w:rsidRPr="00AF29F0">
        <w:rPr>
          <w:rFonts w:ascii="Arial" w:eastAsia="Times New Roman" w:hAnsi="Arial" w:cs="Arial"/>
          <w:color w:val="000000"/>
          <w:sz w:val="16"/>
          <w:szCs w:val="16"/>
          <w:lang w:val="ro-RO" w:eastAsia="ar-SA"/>
        </w:rPr>
        <w:t>studenţi</w:t>
      </w:r>
      <w:proofErr w:type="spellEnd"/>
      <w:r w:rsidRPr="00AF29F0">
        <w:rPr>
          <w:rFonts w:ascii="Arial" w:eastAsia="Times New Roman" w:hAnsi="Arial" w:cs="Arial"/>
          <w:color w:val="000000"/>
          <w:sz w:val="16"/>
          <w:szCs w:val="16"/>
          <w:lang w:val="ro-RO" w:eastAsia="ar-SA"/>
        </w:rPr>
        <w:t xml:space="preserve"> la care unul din </w:t>
      </w:r>
      <w:proofErr w:type="spellStart"/>
      <w:r w:rsidRPr="00AF29F0">
        <w:rPr>
          <w:rFonts w:ascii="Arial" w:eastAsia="Times New Roman" w:hAnsi="Arial" w:cs="Arial"/>
          <w:color w:val="000000"/>
          <w:sz w:val="16"/>
          <w:szCs w:val="16"/>
          <w:lang w:val="ro-RO" w:eastAsia="ar-SA"/>
        </w:rPr>
        <w:t>soţi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îşi</w:t>
      </w:r>
      <w:proofErr w:type="spellEnd"/>
      <w:r w:rsidRPr="00AF29F0">
        <w:rPr>
          <w:rFonts w:ascii="Arial" w:eastAsia="Times New Roman" w:hAnsi="Arial" w:cs="Arial"/>
          <w:color w:val="000000"/>
          <w:sz w:val="16"/>
          <w:szCs w:val="16"/>
          <w:lang w:val="ro-RO" w:eastAsia="ar-SA"/>
        </w:rPr>
        <w:t xml:space="preserve"> pierde calitatea de student, se poate aproba rămânerea în cămin pe bază de cerere, urmând ca acela din </w:t>
      </w:r>
      <w:proofErr w:type="spellStart"/>
      <w:r w:rsidRPr="00AF29F0">
        <w:rPr>
          <w:rFonts w:ascii="Arial" w:eastAsia="Times New Roman" w:hAnsi="Arial" w:cs="Arial"/>
          <w:color w:val="000000"/>
          <w:sz w:val="16"/>
          <w:szCs w:val="16"/>
          <w:lang w:val="ro-RO" w:eastAsia="ar-SA"/>
        </w:rPr>
        <w:t>soţi</w:t>
      </w:r>
      <w:proofErr w:type="spellEnd"/>
      <w:r w:rsidRPr="00AF29F0">
        <w:rPr>
          <w:rFonts w:ascii="Arial" w:eastAsia="Times New Roman" w:hAnsi="Arial" w:cs="Arial"/>
          <w:color w:val="000000"/>
          <w:sz w:val="16"/>
          <w:szCs w:val="16"/>
          <w:lang w:val="ro-RO" w:eastAsia="ar-SA"/>
        </w:rPr>
        <w:t xml:space="preserve"> care a fost exmatriculat să achite tariful de cazare </w:t>
      </w:r>
      <w:proofErr w:type="spellStart"/>
      <w:r w:rsidRPr="00AF29F0">
        <w:rPr>
          <w:rFonts w:ascii="Arial" w:eastAsia="Times New Roman" w:hAnsi="Arial" w:cs="Arial"/>
          <w:color w:val="000000"/>
          <w:sz w:val="16"/>
          <w:szCs w:val="16"/>
          <w:lang w:val="ro-RO" w:eastAsia="ar-SA"/>
        </w:rPr>
        <w:t>nesubvenţionat</w:t>
      </w:r>
      <w:proofErr w:type="spellEnd"/>
      <w:r w:rsidRPr="00AF29F0">
        <w:rPr>
          <w:rFonts w:ascii="Arial" w:eastAsia="Times New Roman" w:hAnsi="Arial" w:cs="Arial"/>
          <w:color w:val="000000"/>
          <w:sz w:val="16"/>
          <w:szCs w:val="16"/>
          <w:lang w:val="ro-RO" w:eastAsia="ar-SA"/>
        </w:rPr>
        <w:t xml:space="preserve">. </w:t>
      </w:r>
    </w:p>
    <w:p w14:paraId="328FCBDC" w14:textId="77777777" w:rsidR="00AF29F0" w:rsidRDefault="00AF29F0" w:rsidP="00AF29F0">
      <w:pPr>
        <w:tabs>
          <w:tab w:val="left" w:pos="270"/>
          <w:tab w:val="left" w:pos="426"/>
          <w:tab w:val="left" w:pos="720"/>
        </w:tabs>
        <w:spacing w:after="0" w:line="240" w:lineRule="auto"/>
        <w:ind w:left="720"/>
        <w:jc w:val="both"/>
        <w:textAlignment w:val="baseline"/>
        <w:rPr>
          <w:rFonts w:ascii="Arial" w:eastAsia="Times New Roman" w:hAnsi="Arial" w:cs="Arial"/>
          <w:color w:val="000000"/>
          <w:sz w:val="16"/>
          <w:szCs w:val="16"/>
          <w:lang w:val="ro-RO" w:eastAsia="ar-SA"/>
        </w:rPr>
      </w:pPr>
    </w:p>
    <w:p w14:paraId="518C7E7A" w14:textId="77777777" w:rsidR="006C36C3" w:rsidRDefault="006C36C3" w:rsidP="00AF29F0">
      <w:pPr>
        <w:tabs>
          <w:tab w:val="left" w:pos="270"/>
          <w:tab w:val="left" w:pos="426"/>
          <w:tab w:val="left" w:pos="720"/>
        </w:tabs>
        <w:spacing w:after="0" w:line="240" w:lineRule="auto"/>
        <w:ind w:left="720"/>
        <w:jc w:val="both"/>
        <w:textAlignment w:val="baseline"/>
        <w:rPr>
          <w:rFonts w:ascii="Arial" w:eastAsia="Times New Roman" w:hAnsi="Arial" w:cs="Arial"/>
          <w:color w:val="000000"/>
          <w:sz w:val="16"/>
          <w:szCs w:val="16"/>
          <w:lang w:val="ro-RO" w:eastAsia="ar-SA"/>
        </w:rPr>
      </w:pPr>
    </w:p>
    <w:p w14:paraId="15DCFA12" w14:textId="77777777" w:rsidR="006C36C3" w:rsidRPr="00AF29F0" w:rsidRDefault="006C36C3" w:rsidP="00AF29F0">
      <w:pPr>
        <w:tabs>
          <w:tab w:val="left" w:pos="270"/>
          <w:tab w:val="left" w:pos="426"/>
          <w:tab w:val="left" w:pos="720"/>
        </w:tabs>
        <w:spacing w:after="0" w:line="240" w:lineRule="auto"/>
        <w:ind w:left="720"/>
        <w:jc w:val="both"/>
        <w:textAlignment w:val="baseline"/>
        <w:rPr>
          <w:rFonts w:ascii="Arial" w:eastAsia="Times New Roman" w:hAnsi="Arial" w:cs="Arial"/>
          <w:color w:val="000000"/>
          <w:sz w:val="16"/>
          <w:szCs w:val="16"/>
          <w:lang w:val="ro-RO" w:eastAsia="ar-SA"/>
        </w:rPr>
      </w:pPr>
    </w:p>
    <w:p w14:paraId="59723FA8" w14:textId="77777777" w:rsidR="00AF29F0" w:rsidRPr="00AF29F0" w:rsidRDefault="00AF29F0" w:rsidP="00AF29F0">
      <w:pPr>
        <w:numPr>
          <w:ilvl w:val="0"/>
          <w:numId w:val="11"/>
        </w:numPr>
        <w:tabs>
          <w:tab w:val="left" w:pos="567"/>
        </w:tabs>
        <w:suppressAutoHyphens/>
        <w:spacing w:after="0" w:line="240" w:lineRule="auto"/>
        <w:ind w:left="567" w:hanging="425"/>
        <w:jc w:val="both"/>
        <w:textAlignment w:val="baseline"/>
        <w:rPr>
          <w:rFonts w:ascii="Arial" w:eastAsia="Times New Roman" w:hAnsi="Arial" w:cs="Arial"/>
          <w:b/>
          <w:i/>
          <w:color w:val="000000"/>
          <w:sz w:val="16"/>
          <w:szCs w:val="16"/>
          <w:lang w:val="ro-RO" w:eastAsia="ar-SA"/>
        </w:rPr>
      </w:pPr>
      <w:r w:rsidRPr="00AF29F0">
        <w:rPr>
          <w:rFonts w:ascii="Arial" w:eastAsia="Times New Roman" w:hAnsi="Arial" w:cs="Arial"/>
          <w:b/>
          <w:color w:val="000000"/>
          <w:sz w:val="16"/>
          <w:szCs w:val="16"/>
          <w:lang w:val="ro-RO" w:eastAsia="ar-SA"/>
        </w:rPr>
        <w:lastRenderedPageBreak/>
        <w:t xml:space="preserve">RĂSPUNDEREA CONTRACTUALĂ </w:t>
      </w:r>
    </w:p>
    <w:p w14:paraId="0F00F5F0"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8</w:t>
      </w:r>
      <w:r w:rsidRPr="00AF29F0">
        <w:rPr>
          <w:rFonts w:ascii="Arial" w:eastAsia="Times New Roman" w:hAnsi="Arial" w:cs="Arial"/>
          <w:b/>
          <w:i/>
          <w:color w:val="000000"/>
          <w:sz w:val="16"/>
          <w:szCs w:val="16"/>
          <w:lang w:val="ro-RO" w:eastAsia="ar-SA"/>
        </w:rPr>
        <w:t xml:space="preserve"> </w:t>
      </w:r>
      <w:r w:rsidRPr="00AF29F0">
        <w:rPr>
          <w:rFonts w:ascii="Arial" w:eastAsia="Times New Roman" w:hAnsi="Arial" w:cs="Arial"/>
          <w:color w:val="000000"/>
          <w:sz w:val="16"/>
          <w:szCs w:val="16"/>
          <w:lang w:val="ro-RO" w:eastAsia="ar-SA"/>
        </w:rPr>
        <w:t xml:space="preserve">Pentru neexecutarea sau executarea necorespunzătoare a </w:t>
      </w:r>
      <w:proofErr w:type="spellStart"/>
      <w:r w:rsidRPr="00AF29F0">
        <w:rPr>
          <w:rFonts w:ascii="Arial" w:eastAsia="Times New Roman" w:hAnsi="Arial" w:cs="Arial"/>
          <w:color w:val="000000"/>
          <w:sz w:val="16"/>
          <w:szCs w:val="16"/>
          <w:lang w:val="ro-RO" w:eastAsia="ar-SA"/>
        </w:rPr>
        <w:t>obligaţiilor</w:t>
      </w:r>
      <w:proofErr w:type="spellEnd"/>
      <w:r w:rsidRPr="00AF29F0">
        <w:rPr>
          <w:rFonts w:ascii="Arial" w:eastAsia="Times New Roman" w:hAnsi="Arial" w:cs="Arial"/>
          <w:color w:val="000000"/>
          <w:sz w:val="16"/>
          <w:szCs w:val="16"/>
          <w:lang w:val="ro-RO" w:eastAsia="ar-SA"/>
        </w:rPr>
        <w:t xml:space="preserve"> contractuale din partea locatarului, locatorul (reprezentat prin administrator) procedează astfel:</w:t>
      </w:r>
    </w:p>
    <w:p w14:paraId="32E7ACDD" w14:textId="77777777" w:rsidR="00AF29F0" w:rsidRPr="00AF29F0" w:rsidRDefault="00AF29F0" w:rsidP="00AF29F0">
      <w:pPr>
        <w:numPr>
          <w:ilvl w:val="1"/>
          <w:numId w:val="20"/>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Întârzierea achitării tarifului de cazare după data de 30/31 a lunii, atrage după sine rezilierea contractului de închiriere. Locatorul va demara procedurile de eliberare/evacuare a  spațiului locativ, conform Procedură COD PO.PRS.01.</w:t>
      </w:r>
    </w:p>
    <w:p w14:paraId="7CDF685B" w14:textId="77777777" w:rsidR="00AF29F0" w:rsidRPr="00AF29F0" w:rsidRDefault="00AF29F0" w:rsidP="00AF29F0">
      <w:pPr>
        <w:numPr>
          <w:ilvl w:val="1"/>
          <w:numId w:val="20"/>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În cazul art. 6 alin. 2, persoana depistată care nu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-a obținut, pe actul de identitate, viza de reședință de la </w:t>
      </w:r>
      <w:proofErr w:type="spellStart"/>
      <w:r w:rsidRPr="00AF29F0">
        <w:rPr>
          <w:rFonts w:ascii="Arial" w:eastAsia="Times New Roman" w:hAnsi="Arial" w:cs="Arial"/>
          <w:color w:val="000000"/>
          <w:sz w:val="16"/>
          <w:szCs w:val="16"/>
          <w:lang w:val="ro-RO" w:eastAsia="ar-SA"/>
        </w:rPr>
        <w:t>Direcţia</w:t>
      </w:r>
      <w:proofErr w:type="spellEnd"/>
      <w:r w:rsidRPr="00AF29F0">
        <w:rPr>
          <w:rFonts w:ascii="Arial" w:eastAsia="Times New Roman" w:hAnsi="Arial" w:cs="Arial"/>
          <w:color w:val="000000"/>
          <w:sz w:val="16"/>
          <w:szCs w:val="16"/>
          <w:lang w:val="ro-RO" w:eastAsia="ar-SA"/>
        </w:rPr>
        <w:t xml:space="preserve"> Locală de </w:t>
      </w:r>
      <w:proofErr w:type="spellStart"/>
      <w:r w:rsidRPr="00AF29F0">
        <w:rPr>
          <w:rFonts w:ascii="Arial" w:eastAsia="Times New Roman" w:hAnsi="Arial" w:cs="Arial"/>
          <w:color w:val="000000"/>
          <w:sz w:val="16"/>
          <w:szCs w:val="16"/>
          <w:lang w:val="ro-RO" w:eastAsia="ar-SA"/>
        </w:rPr>
        <w:t>Evidenţă</w:t>
      </w:r>
      <w:proofErr w:type="spellEnd"/>
      <w:r w:rsidRPr="00AF29F0">
        <w:rPr>
          <w:rFonts w:ascii="Arial" w:eastAsia="Times New Roman" w:hAnsi="Arial" w:cs="Arial"/>
          <w:color w:val="000000"/>
          <w:sz w:val="16"/>
          <w:szCs w:val="16"/>
          <w:lang w:val="ro-RO" w:eastAsia="ar-SA"/>
        </w:rPr>
        <w:t xml:space="preserve"> a Persoanelor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xml:space="preserve">, va fi </w:t>
      </w:r>
      <w:proofErr w:type="spellStart"/>
      <w:r w:rsidRPr="00AF29F0">
        <w:rPr>
          <w:rFonts w:ascii="Arial" w:eastAsia="Times New Roman" w:hAnsi="Arial" w:cs="Arial"/>
          <w:color w:val="000000"/>
          <w:sz w:val="16"/>
          <w:szCs w:val="16"/>
          <w:lang w:val="ro-RO" w:eastAsia="ar-SA"/>
        </w:rPr>
        <w:t>sancţionată</w:t>
      </w:r>
      <w:proofErr w:type="spellEnd"/>
      <w:r w:rsidRPr="00AF29F0">
        <w:rPr>
          <w:rFonts w:ascii="Arial" w:eastAsia="Times New Roman" w:hAnsi="Arial" w:cs="Arial"/>
          <w:color w:val="000000"/>
          <w:sz w:val="16"/>
          <w:szCs w:val="16"/>
          <w:lang w:val="ro-RO" w:eastAsia="ar-SA"/>
        </w:rPr>
        <w:t xml:space="preserve"> întâi cu avertisment, iar la a doua depistare va fi evacuată din cămin în termen de 5 zile calendaristice de la data acesteia. </w:t>
      </w:r>
    </w:p>
    <w:p w14:paraId="21B3759A" w14:textId="77777777" w:rsidR="00AF29F0" w:rsidRPr="00AF29F0" w:rsidRDefault="00AF29F0" w:rsidP="00AF29F0">
      <w:pPr>
        <w:numPr>
          <w:ilvl w:val="1"/>
          <w:numId w:val="20"/>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În cazul alin. 9, alin. 10, alin. 17, alin. 18, alin. 21, alin. 32, alin. 42, alin. 43, alin. 52,  locatarul se obligă să asigure remedierile    necesare pe cheltuială  proprie, în termen de 5 zile calendaristice de la data constatării. Contravaloarea pagubelor va fi recuperată inițial pe cale amiabilă între părți. În caz contrar, locatorul va demara procedura de recuperare pe cale judecătorească a prejudiciului, iar locatarul va fi evacuat din cămin.</w:t>
      </w:r>
    </w:p>
    <w:p w14:paraId="7CB3693C" w14:textId="77777777" w:rsidR="00AF29F0" w:rsidRPr="00AF29F0" w:rsidRDefault="00AF29F0" w:rsidP="00AF29F0">
      <w:pPr>
        <w:numPr>
          <w:ilvl w:val="1"/>
          <w:numId w:val="20"/>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Nerespectarea prevederilor  alin. 53,  alin. 54 și alin. 55 atrage după sine rezilierea contractului de închiriere și recuperarea prejudiciului de către locator.</w:t>
      </w:r>
    </w:p>
    <w:p w14:paraId="09D93044" w14:textId="77777777" w:rsidR="00AF29F0" w:rsidRPr="00AF29F0" w:rsidRDefault="00AF29F0" w:rsidP="00AF29F0">
      <w:pPr>
        <w:numPr>
          <w:ilvl w:val="1"/>
          <w:numId w:val="20"/>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În cazul în care studenții vor pleca din cămin fără să achite tariful de cămin, locatorul va transmite o notificare la adresa de domiciliu din actul de identitate sau la adresa de email declarată în prezentul contract, apoi va demara procedura de recuperare pe cale judecătorească a prejudiciului.   </w:t>
      </w:r>
    </w:p>
    <w:p w14:paraId="6C1D51C7" w14:textId="77777777" w:rsidR="00AF29F0" w:rsidRPr="00AF29F0" w:rsidRDefault="00AF29F0" w:rsidP="00AF29F0">
      <w:pPr>
        <w:numPr>
          <w:ilvl w:val="1"/>
          <w:numId w:val="20"/>
        </w:numPr>
        <w:suppressAutoHyphens/>
        <w:spacing w:after="0" w:line="240" w:lineRule="auto"/>
        <w:ind w:left="709" w:hanging="357"/>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Pentru încălcarea prevederilor din prezentul contract se pot aplica următoarele sancțiuni, funcție de gravitatea faptei:</w:t>
      </w:r>
    </w:p>
    <w:p w14:paraId="3BD73E86" w14:textId="77777777" w:rsidR="00AF29F0" w:rsidRPr="00AF29F0" w:rsidRDefault="00AF29F0" w:rsidP="00AF29F0">
      <w:pPr>
        <w:numPr>
          <w:ilvl w:val="0"/>
          <w:numId w:val="21"/>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Mustrare verbală;</w:t>
      </w:r>
    </w:p>
    <w:p w14:paraId="4B865EA4" w14:textId="77777777" w:rsidR="00AF29F0" w:rsidRPr="00AF29F0" w:rsidRDefault="00AF29F0" w:rsidP="00AF29F0">
      <w:pPr>
        <w:numPr>
          <w:ilvl w:val="0"/>
          <w:numId w:val="21"/>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Avertisment scris;</w:t>
      </w:r>
    </w:p>
    <w:p w14:paraId="7CE989BF" w14:textId="77777777" w:rsidR="00AF29F0" w:rsidRPr="00AF29F0" w:rsidRDefault="00AF29F0" w:rsidP="00AF29F0">
      <w:pPr>
        <w:numPr>
          <w:ilvl w:val="0"/>
          <w:numId w:val="21"/>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Mutarea în alt cămin;</w:t>
      </w:r>
    </w:p>
    <w:p w14:paraId="2656723A" w14:textId="77777777" w:rsidR="00AF29F0" w:rsidRPr="00AF29F0" w:rsidRDefault="00AF29F0" w:rsidP="00AF29F0">
      <w:pPr>
        <w:numPr>
          <w:ilvl w:val="0"/>
          <w:numId w:val="21"/>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Interdicția de avea acces în anumite cămine din campus;</w:t>
      </w:r>
    </w:p>
    <w:p w14:paraId="5D68EF10" w14:textId="77777777" w:rsidR="00AF29F0" w:rsidRPr="00AF29F0" w:rsidRDefault="00AF29F0" w:rsidP="00AF29F0">
      <w:pPr>
        <w:numPr>
          <w:ilvl w:val="0"/>
          <w:numId w:val="21"/>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Evacuarea din cămin până la finalizarea anului universitar;</w:t>
      </w:r>
    </w:p>
    <w:p w14:paraId="1DA82A68" w14:textId="77777777" w:rsidR="00AF29F0" w:rsidRPr="00AF29F0" w:rsidRDefault="00AF29F0" w:rsidP="00AF29F0">
      <w:pPr>
        <w:numPr>
          <w:ilvl w:val="0"/>
          <w:numId w:val="21"/>
        </w:numPr>
        <w:suppressAutoHyphens/>
        <w:spacing w:after="0" w:line="240" w:lineRule="auto"/>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Pierderea definitivă a dreptului de cazare în căminele studențești.</w:t>
      </w:r>
    </w:p>
    <w:p w14:paraId="576F9958"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Sancțiunea prevăzută la litera a. va fi aplicată de către administratorul căminului. Sancțiunile prevăzute la literele b., c., d., e., f. se vor aplica la propunerea Administratorului de cămin, a Președintelui de cămin, și cu aprobarea Prodecanului responsabil cu activitățile social studențești. Stabilirea </w:t>
      </w:r>
      <w:proofErr w:type="spellStart"/>
      <w:r w:rsidRPr="00AF29F0">
        <w:rPr>
          <w:rFonts w:ascii="Arial" w:eastAsia="Times New Roman" w:hAnsi="Arial" w:cs="Arial"/>
          <w:color w:val="000000"/>
          <w:sz w:val="16"/>
          <w:szCs w:val="16"/>
          <w:lang w:val="ro-RO" w:eastAsia="ar-SA"/>
        </w:rPr>
        <w:t>gravităţii</w:t>
      </w:r>
      <w:proofErr w:type="spellEnd"/>
      <w:r w:rsidRPr="00AF29F0">
        <w:rPr>
          <w:rFonts w:ascii="Arial" w:eastAsia="Times New Roman" w:hAnsi="Arial" w:cs="Arial"/>
          <w:color w:val="000000"/>
          <w:sz w:val="16"/>
          <w:szCs w:val="16"/>
          <w:lang w:val="ro-RO" w:eastAsia="ar-SA"/>
        </w:rPr>
        <w:t xml:space="preserve"> faptei, a măsurilor de </w:t>
      </w:r>
      <w:proofErr w:type="spellStart"/>
      <w:r w:rsidRPr="00AF29F0">
        <w:rPr>
          <w:rFonts w:ascii="Arial" w:eastAsia="Times New Roman" w:hAnsi="Arial" w:cs="Arial"/>
          <w:color w:val="000000"/>
          <w:sz w:val="16"/>
          <w:szCs w:val="16"/>
          <w:lang w:val="ro-RO" w:eastAsia="ar-SA"/>
        </w:rPr>
        <w:t>sancţionare</w:t>
      </w:r>
      <w:proofErr w:type="spellEnd"/>
      <w:r w:rsidRPr="00AF29F0">
        <w:rPr>
          <w:rFonts w:ascii="Arial" w:eastAsia="Times New Roman" w:hAnsi="Arial" w:cs="Arial"/>
          <w:color w:val="000000"/>
          <w:sz w:val="16"/>
          <w:szCs w:val="16"/>
          <w:lang w:val="ro-RO" w:eastAsia="ar-SA"/>
        </w:rPr>
        <w:t xml:space="preserve"> sau a evacuării silite este de </w:t>
      </w:r>
      <w:proofErr w:type="spellStart"/>
      <w:r w:rsidRPr="00AF29F0">
        <w:rPr>
          <w:rFonts w:ascii="Arial" w:eastAsia="Times New Roman" w:hAnsi="Arial" w:cs="Arial"/>
          <w:color w:val="000000"/>
          <w:sz w:val="16"/>
          <w:szCs w:val="16"/>
          <w:lang w:val="ro-RO" w:eastAsia="ar-SA"/>
        </w:rPr>
        <w:t>competenţa</w:t>
      </w:r>
      <w:proofErr w:type="spellEnd"/>
      <w:r w:rsidRPr="00AF29F0">
        <w:rPr>
          <w:rFonts w:ascii="Arial" w:eastAsia="Times New Roman" w:hAnsi="Arial" w:cs="Arial"/>
          <w:color w:val="000000"/>
          <w:sz w:val="16"/>
          <w:szCs w:val="16"/>
          <w:lang w:val="ro-RO" w:eastAsia="ar-SA"/>
        </w:rPr>
        <w:t xml:space="preserve"> administratorului de cămin, decanului/prodecanului responsabil de activitățile social studențești și a Direcției Servicii Studențești.       </w:t>
      </w:r>
    </w:p>
    <w:p w14:paraId="6F5A9C55" w14:textId="77777777" w:rsidR="00AF29F0" w:rsidRPr="00AF29F0" w:rsidRDefault="00AF29F0" w:rsidP="00AF29F0">
      <w:pPr>
        <w:numPr>
          <w:ilvl w:val="1"/>
          <w:numId w:val="20"/>
        </w:numPr>
        <w:suppressAutoHyphens/>
        <w:spacing w:after="0" w:line="240" w:lineRule="auto"/>
        <w:ind w:left="567" w:hanging="215"/>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Locatorul nu răspunde material sau penal pentru daunele cauzate aparatelor electrocasnice, computerelor, echipamentelor    IT&amp;C, televizoarelor, de </w:t>
      </w:r>
      <w:proofErr w:type="spellStart"/>
      <w:r w:rsidRPr="00AF29F0">
        <w:rPr>
          <w:rFonts w:ascii="Arial" w:eastAsia="Times New Roman" w:hAnsi="Arial" w:cs="Arial"/>
          <w:color w:val="000000"/>
          <w:sz w:val="16"/>
          <w:szCs w:val="16"/>
          <w:lang w:val="ro-RO" w:eastAsia="ar-SA"/>
        </w:rPr>
        <w:t>variaţiile</w:t>
      </w:r>
      <w:proofErr w:type="spellEnd"/>
      <w:r w:rsidRPr="00AF29F0">
        <w:rPr>
          <w:rFonts w:ascii="Arial" w:eastAsia="Times New Roman" w:hAnsi="Arial" w:cs="Arial"/>
          <w:color w:val="000000"/>
          <w:sz w:val="16"/>
          <w:szCs w:val="16"/>
          <w:lang w:val="ro-RO" w:eastAsia="ar-SA"/>
        </w:rPr>
        <w:t xml:space="preserve"> de tensiune sau întreruperile de furnizare a energiei electrice.</w:t>
      </w:r>
    </w:p>
    <w:p w14:paraId="022C6125" w14:textId="77777777" w:rsidR="00AF29F0" w:rsidRPr="00AF29F0" w:rsidRDefault="00AF29F0" w:rsidP="00AF29F0">
      <w:pPr>
        <w:numPr>
          <w:ilvl w:val="1"/>
          <w:numId w:val="20"/>
        </w:numPr>
        <w:suppressAutoHyphens/>
        <w:spacing w:after="0" w:line="240" w:lineRule="auto"/>
        <w:ind w:left="567" w:hanging="141"/>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Este interzisă utilizarea în cameră a aparatelor electrocasnice suplimentare (ex.: plite electrice, reșouri, calorifere electrice, mașini de spălat etc.), cu excepția electrocasnicelor din dotarea camerei.</w:t>
      </w:r>
    </w:p>
    <w:p w14:paraId="7B976A15" w14:textId="77777777" w:rsidR="00AF29F0" w:rsidRPr="00AF29F0" w:rsidRDefault="00AF29F0" w:rsidP="00AF29F0">
      <w:pPr>
        <w:numPr>
          <w:ilvl w:val="1"/>
          <w:numId w:val="20"/>
        </w:numPr>
        <w:suppressAutoHyphens/>
        <w:spacing w:after="200" w:line="276" w:lineRule="auto"/>
        <w:ind w:left="709" w:hanging="283"/>
        <w:contextualSpacing/>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 xml:space="preserve">Orice alte nerespectări ale </w:t>
      </w:r>
      <w:proofErr w:type="spellStart"/>
      <w:r w:rsidRPr="00AF29F0">
        <w:rPr>
          <w:rFonts w:ascii="Arial" w:eastAsia="Times New Roman" w:hAnsi="Arial" w:cs="Arial"/>
          <w:color w:val="000000"/>
          <w:sz w:val="16"/>
          <w:szCs w:val="16"/>
          <w:lang w:val="ro-RO" w:eastAsia="ar-SA"/>
        </w:rPr>
        <w:t>obligaţiilor</w:t>
      </w:r>
      <w:proofErr w:type="spellEnd"/>
      <w:r w:rsidRPr="00AF29F0">
        <w:rPr>
          <w:rFonts w:ascii="Arial" w:eastAsia="Times New Roman" w:hAnsi="Arial" w:cs="Arial"/>
          <w:color w:val="000000"/>
          <w:sz w:val="16"/>
          <w:szCs w:val="16"/>
          <w:lang w:val="ro-RO" w:eastAsia="ar-SA"/>
        </w:rPr>
        <w:t xml:space="preserve"> contractuale se reglementează pe cale amiabilă/juridică, în baza </w:t>
      </w:r>
      <w:proofErr w:type="spellStart"/>
      <w:r w:rsidRPr="00AF29F0">
        <w:rPr>
          <w:rFonts w:ascii="Arial" w:eastAsia="Times New Roman" w:hAnsi="Arial" w:cs="Arial"/>
          <w:color w:val="000000"/>
          <w:sz w:val="16"/>
          <w:szCs w:val="16"/>
          <w:lang w:val="ro-RO" w:eastAsia="ar-SA"/>
        </w:rPr>
        <w:t>legislaţiei</w:t>
      </w:r>
      <w:proofErr w:type="spellEnd"/>
      <w:r w:rsidRPr="00AF29F0">
        <w:rPr>
          <w:rFonts w:ascii="Arial" w:eastAsia="Times New Roman" w:hAnsi="Arial" w:cs="Arial"/>
          <w:color w:val="000000"/>
          <w:sz w:val="16"/>
          <w:szCs w:val="16"/>
          <w:lang w:val="ro-RO" w:eastAsia="ar-SA"/>
        </w:rPr>
        <w:t xml:space="preserve"> în vigoare.</w:t>
      </w:r>
    </w:p>
    <w:p w14:paraId="7ACD96D2" w14:textId="77777777" w:rsidR="00AF29F0" w:rsidRPr="00AF29F0" w:rsidRDefault="00AF29F0" w:rsidP="00AF29F0">
      <w:pPr>
        <w:numPr>
          <w:ilvl w:val="0"/>
          <w:numId w:val="11"/>
        </w:numPr>
        <w:tabs>
          <w:tab w:val="left" w:pos="567"/>
        </w:tabs>
        <w:suppressAutoHyphens/>
        <w:spacing w:after="0" w:line="240" w:lineRule="auto"/>
        <w:ind w:left="567" w:hanging="425"/>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COMUNICAREA ÎNTRE PĂRȚI</w:t>
      </w:r>
    </w:p>
    <w:p w14:paraId="3C1FFC7C" w14:textId="77777777" w:rsidR="00AF29F0" w:rsidRPr="00AF29F0" w:rsidRDefault="00AF29F0" w:rsidP="00AF29F0">
      <w:pPr>
        <w:keepNext/>
        <w:keepLines/>
        <w:tabs>
          <w:tab w:val="left" w:pos="709"/>
        </w:tabs>
        <w:spacing w:after="0" w:line="240" w:lineRule="auto"/>
        <w:ind w:left="709" w:hanging="709"/>
        <w:jc w:val="both"/>
        <w:outlineLvl w:val="1"/>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lang w:val="ro-RO" w:eastAsia="ar-SA"/>
        </w:rPr>
        <w:tab/>
      </w:r>
      <w:r w:rsidRPr="00AF29F0">
        <w:rPr>
          <w:rFonts w:ascii="Arial" w:eastAsia="Times New Roman" w:hAnsi="Arial" w:cs="Arial"/>
          <w:b/>
          <w:color w:val="000000"/>
          <w:sz w:val="16"/>
          <w:szCs w:val="16"/>
          <w:u w:val="single"/>
          <w:lang w:val="ro-RO" w:eastAsia="ar-SA"/>
        </w:rPr>
        <w:t xml:space="preserve">Art. 9 </w:t>
      </w:r>
      <w:r w:rsidRPr="00AF29F0">
        <w:rPr>
          <w:rFonts w:ascii="Arial" w:eastAsia="Times New Roman" w:hAnsi="Arial" w:cs="Arial"/>
          <w:color w:val="000000"/>
          <w:sz w:val="16"/>
          <w:szCs w:val="16"/>
          <w:lang w:val="ro-RO" w:eastAsia="ar-SA"/>
        </w:rPr>
        <w:t xml:space="preserve">Adresele la care se transmit comunicările între părți sunt cele stabilite la capitolul „I. Părțile contractante” din prezentul contract de închiriere.  </w:t>
      </w:r>
    </w:p>
    <w:p w14:paraId="3226072D" w14:textId="77777777" w:rsidR="00AF29F0" w:rsidRPr="00AF29F0" w:rsidRDefault="00AF29F0" w:rsidP="00AF29F0">
      <w:pPr>
        <w:keepNext/>
        <w:keepLines/>
        <w:tabs>
          <w:tab w:val="left" w:pos="709"/>
        </w:tabs>
        <w:spacing w:after="0" w:line="240" w:lineRule="auto"/>
        <w:ind w:left="709" w:hanging="709"/>
        <w:jc w:val="both"/>
        <w:outlineLvl w:val="1"/>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t xml:space="preserve">Orice comunicare între părți, referitoare la îndeplinirea prezentului contract, trebuie să fie transmisă în scris. Comunicarea prin email este considerată o formă scrisă de comunicare. </w:t>
      </w:r>
    </w:p>
    <w:p w14:paraId="77EE12ED" w14:textId="77777777" w:rsidR="00AF29F0" w:rsidRPr="00AF29F0" w:rsidRDefault="00AF29F0" w:rsidP="00AF29F0">
      <w:pPr>
        <w:keepNext/>
        <w:keepLines/>
        <w:tabs>
          <w:tab w:val="left" w:pos="709"/>
        </w:tabs>
        <w:spacing w:after="0" w:line="240" w:lineRule="auto"/>
        <w:ind w:left="709" w:hanging="709"/>
        <w:jc w:val="both"/>
        <w:outlineLvl w:val="1"/>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t>Nicio modificare a datelor de contact prevăzute în prezentul contract nu este opozabilă celeilalte părți, decât în cazul în care a fost notificată în prealabil.</w:t>
      </w:r>
    </w:p>
    <w:p w14:paraId="0358F62D" w14:textId="77777777" w:rsidR="00AF29F0" w:rsidRPr="00AF29F0" w:rsidRDefault="00AF29F0" w:rsidP="00AF29F0">
      <w:pPr>
        <w:keepNext/>
        <w:keepLines/>
        <w:tabs>
          <w:tab w:val="left" w:pos="709"/>
        </w:tabs>
        <w:spacing w:after="0" w:line="240" w:lineRule="auto"/>
        <w:ind w:left="709" w:hanging="709"/>
        <w:jc w:val="both"/>
        <w:outlineLvl w:val="1"/>
        <w:rPr>
          <w:rFonts w:ascii="Arial" w:eastAsia="Times New Roman" w:hAnsi="Arial" w:cs="Arial"/>
          <w:color w:val="000000"/>
          <w:sz w:val="16"/>
          <w:szCs w:val="16"/>
          <w:lang w:val="ro-RO" w:eastAsia="ar-SA"/>
        </w:rPr>
      </w:pPr>
    </w:p>
    <w:p w14:paraId="06E8DB5E" w14:textId="77777777" w:rsidR="00AF29F0" w:rsidRPr="00AF29F0" w:rsidRDefault="00AF29F0" w:rsidP="00AF29F0">
      <w:pPr>
        <w:numPr>
          <w:ilvl w:val="0"/>
          <w:numId w:val="11"/>
        </w:numPr>
        <w:tabs>
          <w:tab w:val="left" w:pos="567"/>
        </w:tabs>
        <w:suppressAutoHyphens/>
        <w:spacing w:after="0" w:line="240" w:lineRule="auto"/>
        <w:ind w:left="567" w:hanging="425"/>
        <w:jc w:val="both"/>
        <w:textAlignment w:val="baseline"/>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 xml:space="preserve">ALTE CLAUZE </w:t>
      </w:r>
    </w:p>
    <w:p w14:paraId="2E344F69"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10</w:t>
      </w:r>
      <w:r w:rsidRPr="00AF29F0">
        <w:rPr>
          <w:rFonts w:ascii="Arial" w:eastAsia="Times New Roman" w:hAnsi="Arial" w:cs="Arial"/>
          <w:b/>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care înstrăinează locul de cazare sau folosesc cartea de identitate pentru a caza alte persoane, pierd dreptul de cazare pentru toată perioada studiilor universitare, indiferent dacă sunt sau nu </w:t>
      </w:r>
      <w:proofErr w:type="spellStart"/>
      <w:r w:rsidRPr="00AF29F0">
        <w:rPr>
          <w:rFonts w:ascii="Arial" w:eastAsia="Times New Roman" w:hAnsi="Arial" w:cs="Arial"/>
          <w:color w:val="000000"/>
          <w:sz w:val="16"/>
          <w:szCs w:val="16"/>
          <w:lang w:val="ro-RO" w:eastAsia="ar-SA"/>
        </w:rPr>
        <w:t>studenţi</w:t>
      </w:r>
      <w:proofErr w:type="spellEnd"/>
      <w:r w:rsidRPr="00AF29F0">
        <w:rPr>
          <w:rFonts w:ascii="Arial" w:eastAsia="Times New Roman" w:hAnsi="Arial" w:cs="Arial"/>
          <w:color w:val="000000"/>
          <w:sz w:val="16"/>
          <w:szCs w:val="16"/>
          <w:lang w:val="ro-RO" w:eastAsia="ar-SA"/>
        </w:rPr>
        <w:t xml:space="preserve"> TUIASI,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vor fi </w:t>
      </w:r>
      <w:proofErr w:type="spellStart"/>
      <w:r w:rsidRPr="00AF29F0">
        <w:rPr>
          <w:rFonts w:ascii="Arial" w:eastAsia="Times New Roman" w:hAnsi="Arial" w:cs="Arial"/>
          <w:color w:val="000000"/>
          <w:sz w:val="16"/>
          <w:szCs w:val="16"/>
          <w:lang w:val="ro-RO" w:eastAsia="ar-SA"/>
        </w:rPr>
        <w:t>traşi</w:t>
      </w:r>
      <w:proofErr w:type="spellEnd"/>
      <w:r w:rsidRPr="00AF29F0">
        <w:rPr>
          <w:rFonts w:ascii="Arial" w:eastAsia="Times New Roman" w:hAnsi="Arial" w:cs="Arial"/>
          <w:color w:val="000000"/>
          <w:sz w:val="16"/>
          <w:szCs w:val="16"/>
          <w:lang w:val="ro-RO" w:eastAsia="ar-SA"/>
        </w:rPr>
        <w:t xml:space="preserve"> la răspundere </w:t>
      </w:r>
      <w:proofErr w:type="spellStart"/>
      <w:r w:rsidRPr="00AF29F0">
        <w:rPr>
          <w:rFonts w:ascii="Arial" w:eastAsia="Times New Roman" w:hAnsi="Arial" w:cs="Arial"/>
          <w:color w:val="000000"/>
          <w:sz w:val="16"/>
          <w:szCs w:val="16"/>
          <w:lang w:val="ro-RO" w:eastAsia="ar-SA"/>
        </w:rPr>
        <w:t>contravenţională</w:t>
      </w:r>
      <w:proofErr w:type="spellEnd"/>
      <w:r w:rsidRPr="00AF29F0">
        <w:rPr>
          <w:rFonts w:ascii="Arial" w:eastAsia="Times New Roman" w:hAnsi="Arial" w:cs="Arial"/>
          <w:color w:val="000000"/>
          <w:sz w:val="16"/>
          <w:szCs w:val="16"/>
          <w:lang w:val="ro-RO" w:eastAsia="ar-SA"/>
        </w:rPr>
        <w:t>, civilă sau penală, după caz.</w:t>
      </w:r>
    </w:p>
    <w:p w14:paraId="27D733B5"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11</w:t>
      </w:r>
      <w:r w:rsidRPr="00AF29F0">
        <w:rPr>
          <w:rFonts w:ascii="Arial" w:eastAsia="Times New Roman" w:hAnsi="Arial" w:cs="Arial"/>
          <w:b/>
          <w:color w:val="000000"/>
          <w:sz w:val="16"/>
          <w:szCs w:val="16"/>
          <w:lang w:val="ro-RO" w:eastAsia="ar-SA"/>
        </w:rPr>
        <w:t xml:space="preserve"> </w:t>
      </w:r>
      <w:r w:rsidRPr="00AF29F0">
        <w:rPr>
          <w:rFonts w:ascii="Arial" w:eastAsia="Times New Roman" w:hAnsi="Arial" w:cs="Arial"/>
          <w:color w:val="000000"/>
          <w:sz w:val="16"/>
          <w:szCs w:val="16"/>
          <w:lang w:val="ro-RO" w:eastAsia="ar-SA"/>
        </w:rPr>
        <w:t>Evacuarea se face în baza Deciziei Rectorului în 24 de ore de la data emiterii.</w:t>
      </w:r>
    </w:p>
    <w:p w14:paraId="05E761F3"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12</w:t>
      </w:r>
      <w:r w:rsidRPr="00AF29F0">
        <w:rPr>
          <w:rFonts w:ascii="Arial" w:eastAsia="Times New Roman" w:hAnsi="Arial" w:cs="Arial"/>
          <w:b/>
          <w:color w:val="000000"/>
          <w:sz w:val="16"/>
          <w:szCs w:val="16"/>
          <w:lang w:val="ro-RO" w:eastAsia="ar-SA"/>
        </w:rPr>
        <w:t xml:space="preserve"> </w:t>
      </w:r>
      <w:r w:rsidRPr="00AF29F0">
        <w:rPr>
          <w:rFonts w:ascii="Arial" w:eastAsia="Times New Roman" w:hAnsi="Arial" w:cs="Arial"/>
          <w:color w:val="000000"/>
          <w:sz w:val="16"/>
          <w:szCs w:val="16"/>
          <w:lang w:val="ro-RO" w:eastAsia="ar-SA"/>
        </w:rPr>
        <w:t xml:space="preserve">Plecarea din cămin înainte de expirarea termenului contractual se face pe bază de cerere tip ce poate fi obținută la administrația căminului. </w:t>
      </w:r>
    </w:p>
    <w:p w14:paraId="18A56DCA"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13</w:t>
      </w:r>
      <w:r w:rsidRPr="00AF29F0">
        <w:rPr>
          <w:rFonts w:ascii="Arial" w:eastAsia="Times New Roman" w:hAnsi="Arial" w:cs="Arial"/>
          <w:b/>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care pleacă din cămin înainte de expirarea termenului contractual, cu </w:t>
      </w:r>
      <w:proofErr w:type="spellStart"/>
      <w:r w:rsidRPr="00AF29F0">
        <w:rPr>
          <w:rFonts w:ascii="Arial" w:eastAsia="Times New Roman" w:hAnsi="Arial" w:cs="Arial"/>
          <w:color w:val="000000"/>
          <w:sz w:val="16"/>
          <w:szCs w:val="16"/>
          <w:lang w:val="ro-RO" w:eastAsia="ar-SA"/>
        </w:rPr>
        <w:t>excepţia</w:t>
      </w:r>
      <w:proofErr w:type="spellEnd"/>
      <w:r w:rsidRPr="00AF29F0">
        <w:rPr>
          <w:rFonts w:ascii="Arial" w:eastAsia="Times New Roman" w:hAnsi="Arial" w:cs="Arial"/>
          <w:color w:val="000000"/>
          <w:sz w:val="16"/>
          <w:szCs w:val="16"/>
          <w:lang w:val="ro-RO" w:eastAsia="ar-SA"/>
        </w:rPr>
        <w:t xml:space="preserve"> cazurilor justificate (</w:t>
      </w:r>
      <w:proofErr w:type="spellStart"/>
      <w:r w:rsidRPr="00AF29F0">
        <w:rPr>
          <w:rFonts w:ascii="Arial" w:eastAsia="Times New Roman" w:hAnsi="Arial" w:cs="Arial"/>
          <w:color w:val="000000"/>
          <w:sz w:val="16"/>
          <w:szCs w:val="16"/>
          <w:lang w:val="ro-RO" w:eastAsia="ar-SA"/>
        </w:rPr>
        <w:t>renunţare</w:t>
      </w:r>
      <w:proofErr w:type="spellEnd"/>
      <w:r w:rsidRPr="00AF29F0">
        <w:rPr>
          <w:rFonts w:ascii="Arial" w:eastAsia="Times New Roman" w:hAnsi="Arial" w:cs="Arial"/>
          <w:color w:val="000000"/>
          <w:sz w:val="16"/>
          <w:szCs w:val="16"/>
          <w:lang w:val="ro-RO" w:eastAsia="ar-SA"/>
        </w:rPr>
        <w:t xml:space="preserve"> la studii, plecări în străinătate, îmbolnăviri, etc.) avizate de Prodecanul responsabil cu problemele </w:t>
      </w:r>
      <w:proofErr w:type="spellStart"/>
      <w:r w:rsidRPr="00AF29F0">
        <w:rPr>
          <w:rFonts w:ascii="Arial" w:eastAsia="Times New Roman" w:hAnsi="Arial" w:cs="Arial"/>
          <w:color w:val="000000"/>
          <w:sz w:val="16"/>
          <w:szCs w:val="16"/>
          <w:lang w:val="ro-RO" w:eastAsia="ar-SA"/>
        </w:rPr>
        <w:t>studenţeşti</w:t>
      </w:r>
      <w:proofErr w:type="spellEnd"/>
      <w:r w:rsidRPr="00AF29F0">
        <w:rPr>
          <w:rFonts w:ascii="Arial" w:eastAsia="Times New Roman" w:hAnsi="Arial" w:cs="Arial"/>
          <w:color w:val="000000"/>
          <w:sz w:val="16"/>
          <w:szCs w:val="16"/>
          <w:lang w:val="ro-RO" w:eastAsia="ar-SA"/>
        </w:rPr>
        <w:t xml:space="preserve"> din cadrul </w:t>
      </w:r>
      <w:proofErr w:type="spellStart"/>
      <w:r w:rsidRPr="00AF29F0">
        <w:rPr>
          <w:rFonts w:ascii="Arial" w:eastAsia="Times New Roman" w:hAnsi="Arial" w:cs="Arial"/>
          <w:color w:val="000000"/>
          <w:sz w:val="16"/>
          <w:szCs w:val="16"/>
          <w:lang w:val="ro-RO" w:eastAsia="ar-SA"/>
        </w:rPr>
        <w:t>facultăţii</w:t>
      </w:r>
      <w:proofErr w:type="spellEnd"/>
      <w:r w:rsidRPr="00AF29F0">
        <w:rPr>
          <w:rFonts w:ascii="Arial" w:eastAsia="Times New Roman" w:hAnsi="Arial" w:cs="Arial"/>
          <w:color w:val="000000"/>
          <w:sz w:val="16"/>
          <w:szCs w:val="16"/>
          <w:lang w:val="ro-RO" w:eastAsia="ar-SA"/>
        </w:rPr>
        <w:t xml:space="preserve">, vor fi </w:t>
      </w:r>
      <w:proofErr w:type="spellStart"/>
      <w:r w:rsidRPr="00AF29F0">
        <w:rPr>
          <w:rFonts w:ascii="Arial" w:eastAsia="Times New Roman" w:hAnsi="Arial" w:cs="Arial"/>
          <w:color w:val="000000"/>
          <w:sz w:val="16"/>
          <w:szCs w:val="16"/>
          <w:lang w:val="ro-RO" w:eastAsia="ar-SA"/>
        </w:rPr>
        <w:t>cazaţi</w:t>
      </w:r>
      <w:proofErr w:type="spellEnd"/>
      <w:r w:rsidRPr="00AF29F0">
        <w:rPr>
          <w:rFonts w:ascii="Arial" w:eastAsia="Times New Roman" w:hAnsi="Arial" w:cs="Arial"/>
          <w:color w:val="000000"/>
          <w:sz w:val="16"/>
          <w:szCs w:val="16"/>
          <w:lang w:val="ro-RO" w:eastAsia="ar-SA"/>
        </w:rPr>
        <w:t xml:space="preserve"> în anul universitar următor în limita locurilor disponibile.</w:t>
      </w:r>
    </w:p>
    <w:p w14:paraId="1D718EF0"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14</w:t>
      </w:r>
      <w:r w:rsidRPr="00AF29F0">
        <w:rPr>
          <w:rFonts w:ascii="Arial" w:eastAsia="Times New Roman" w:hAnsi="Arial" w:cs="Arial"/>
          <w:b/>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care părăsesc căminul fără forme de </w:t>
      </w:r>
      <w:proofErr w:type="spellStart"/>
      <w:r w:rsidRPr="00AF29F0">
        <w:rPr>
          <w:rFonts w:ascii="Arial" w:eastAsia="Times New Roman" w:hAnsi="Arial" w:cs="Arial"/>
          <w:color w:val="000000"/>
          <w:sz w:val="16"/>
          <w:szCs w:val="16"/>
          <w:lang w:val="ro-RO" w:eastAsia="ar-SA"/>
        </w:rPr>
        <w:t>decazare</w:t>
      </w:r>
      <w:proofErr w:type="spellEnd"/>
      <w:r w:rsidRPr="00AF29F0">
        <w:rPr>
          <w:rFonts w:ascii="Arial" w:eastAsia="Times New Roman" w:hAnsi="Arial" w:cs="Arial"/>
          <w:color w:val="000000"/>
          <w:sz w:val="16"/>
          <w:szCs w:val="16"/>
          <w:lang w:val="ro-RO" w:eastAsia="ar-SA"/>
        </w:rPr>
        <w:t xml:space="preserve">, pierd dreptul de a fi </w:t>
      </w:r>
      <w:proofErr w:type="spellStart"/>
      <w:r w:rsidRPr="00AF29F0">
        <w:rPr>
          <w:rFonts w:ascii="Arial" w:eastAsia="Times New Roman" w:hAnsi="Arial" w:cs="Arial"/>
          <w:color w:val="000000"/>
          <w:sz w:val="16"/>
          <w:szCs w:val="16"/>
          <w:lang w:val="ro-RO" w:eastAsia="ar-SA"/>
        </w:rPr>
        <w:t>cazaţi</w:t>
      </w:r>
      <w:proofErr w:type="spellEnd"/>
      <w:r w:rsidRPr="00AF29F0">
        <w:rPr>
          <w:rFonts w:ascii="Arial" w:eastAsia="Times New Roman" w:hAnsi="Arial" w:cs="Arial"/>
          <w:color w:val="000000"/>
          <w:sz w:val="16"/>
          <w:szCs w:val="16"/>
          <w:lang w:val="ro-RO" w:eastAsia="ar-SA"/>
        </w:rPr>
        <w:t xml:space="preserve"> în căminele din campusul studențesc „Tudor Vladimirescu” pe toată durata efectuării studiilor, indiferent dacă sunt sau nu </w:t>
      </w:r>
      <w:proofErr w:type="spellStart"/>
      <w:r w:rsidRPr="00AF29F0">
        <w:rPr>
          <w:rFonts w:ascii="Arial" w:eastAsia="Times New Roman" w:hAnsi="Arial" w:cs="Arial"/>
          <w:color w:val="000000"/>
          <w:sz w:val="16"/>
          <w:szCs w:val="16"/>
          <w:lang w:val="ro-RO" w:eastAsia="ar-SA"/>
        </w:rPr>
        <w:t>studenţi</w:t>
      </w:r>
      <w:proofErr w:type="spellEnd"/>
      <w:r w:rsidRPr="00AF29F0">
        <w:rPr>
          <w:rFonts w:ascii="Arial" w:eastAsia="Times New Roman" w:hAnsi="Arial" w:cs="Arial"/>
          <w:color w:val="000000"/>
          <w:sz w:val="16"/>
          <w:szCs w:val="16"/>
          <w:lang w:val="ro-RO" w:eastAsia="ar-SA"/>
        </w:rPr>
        <w:t xml:space="preserve"> ai </w:t>
      </w:r>
      <w:proofErr w:type="spellStart"/>
      <w:r w:rsidRPr="00AF29F0">
        <w:rPr>
          <w:rFonts w:ascii="Arial" w:eastAsia="Times New Roman" w:hAnsi="Arial" w:cs="Arial"/>
          <w:color w:val="000000"/>
          <w:sz w:val="16"/>
          <w:szCs w:val="16"/>
          <w:lang w:val="ro-RO" w:eastAsia="ar-SA"/>
        </w:rPr>
        <w:t>Universităţii</w:t>
      </w:r>
      <w:proofErr w:type="spellEnd"/>
      <w:r w:rsidRPr="00AF29F0">
        <w:rPr>
          <w:rFonts w:ascii="Arial" w:eastAsia="Times New Roman" w:hAnsi="Arial" w:cs="Arial"/>
          <w:color w:val="000000"/>
          <w:sz w:val="16"/>
          <w:szCs w:val="16"/>
          <w:lang w:val="ro-RO" w:eastAsia="ar-SA"/>
        </w:rPr>
        <w:t xml:space="preserve"> Tehnice „Gheorghe Asachi” din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xml:space="preserve">. </w:t>
      </w:r>
    </w:p>
    <w:p w14:paraId="28855BA4"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15</w:t>
      </w:r>
      <w:r w:rsidRPr="00AF29F0">
        <w:rPr>
          <w:rFonts w:ascii="Arial" w:eastAsia="Times New Roman" w:hAnsi="Arial" w:cs="Arial"/>
          <w:b/>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care au copii minori în </w:t>
      </w:r>
      <w:proofErr w:type="spellStart"/>
      <w:r w:rsidRPr="00AF29F0">
        <w:rPr>
          <w:rFonts w:ascii="Arial" w:eastAsia="Times New Roman" w:hAnsi="Arial" w:cs="Arial"/>
          <w:color w:val="000000"/>
          <w:sz w:val="16"/>
          <w:szCs w:val="16"/>
          <w:lang w:val="ro-RO" w:eastAsia="ar-SA"/>
        </w:rPr>
        <w:t>întreţinere</w:t>
      </w:r>
      <w:proofErr w:type="spellEnd"/>
      <w:r w:rsidRPr="00AF29F0">
        <w:rPr>
          <w:rFonts w:ascii="Arial" w:eastAsia="Times New Roman" w:hAnsi="Arial" w:cs="Arial"/>
          <w:color w:val="000000"/>
          <w:sz w:val="16"/>
          <w:szCs w:val="16"/>
          <w:lang w:val="ro-RO" w:eastAsia="ar-SA"/>
        </w:rPr>
        <w:t xml:space="preserve"> pot fi </w:t>
      </w:r>
      <w:proofErr w:type="spellStart"/>
      <w:r w:rsidRPr="00AF29F0">
        <w:rPr>
          <w:rFonts w:ascii="Arial" w:eastAsia="Times New Roman" w:hAnsi="Arial" w:cs="Arial"/>
          <w:color w:val="000000"/>
          <w:sz w:val="16"/>
          <w:szCs w:val="16"/>
          <w:lang w:val="ro-RO" w:eastAsia="ar-SA"/>
        </w:rPr>
        <w:t>cazaţi</w:t>
      </w:r>
      <w:proofErr w:type="spellEnd"/>
      <w:r w:rsidRPr="00AF29F0">
        <w:rPr>
          <w:rFonts w:ascii="Arial" w:eastAsia="Times New Roman" w:hAnsi="Arial" w:cs="Arial"/>
          <w:color w:val="000000"/>
          <w:sz w:val="16"/>
          <w:szCs w:val="16"/>
          <w:lang w:val="ro-RO" w:eastAsia="ar-SA"/>
        </w:rPr>
        <w:t xml:space="preserve"> numai în </w:t>
      </w:r>
      <w:proofErr w:type="spellStart"/>
      <w:r w:rsidRPr="00AF29F0">
        <w:rPr>
          <w:rFonts w:ascii="Arial" w:eastAsia="Times New Roman" w:hAnsi="Arial" w:cs="Arial"/>
          <w:color w:val="000000"/>
          <w:sz w:val="16"/>
          <w:szCs w:val="16"/>
          <w:lang w:val="ro-RO" w:eastAsia="ar-SA"/>
        </w:rPr>
        <w:t>condiţiile</w:t>
      </w:r>
      <w:proofErr w:type="spellEnd"/>
      <w:r w:rsidRPr="00AF29F0">
        <w:rPr>
          <w:rFonts w:ascii="Arial" w:eastAsia="Times New Roman" w:hAnsi="Arial" w:cs="Arial"/>
          <w:color w:val="000000"/>
          <w:sz w:val="16"/>
          <w:szCs w:val="16"/>
          <w:lang w:val="ro-RO" w:eastAsia="ar-SA"/>
        </w:rPr>
        <w:t xml:space="preserve"> prevăzute de regulamentul de cazare al </w:t>
      </w:r>
      <w:proofErr w:type="spellStart"/>
      <w:r w:rsidRPr="00AF29F0">
        <w:rPr>
          <w:rFonts w:ascii="Arial" w:eastAsia="Times New Roman" w:hAnsi="Arial" w:cs="Arial"/>
          <w:color w:val="000000"/>
          <w:sz w:val="16"/>
          <w:szCs w:val="16"/>
          <w:lang w:val="ro-RO" w:eastAsia="ar-SA"/>
        </w:rPr>
        <w:t>facultăţilor</w:t>
      </w:r>
      <w:proofErr w:type="spellEnd"/>
      <w:r w:rsidRPr="00AF29F0">
        <w:rPr>
          <w:rFonts w:ascii="Arial" w:eastAsia="Times New Roman" w:hAnsi="Arial" w:cs="Arial"/>
          <w:color w:val="000000"/>
          <w:sz w:val="16"/>
          <w:szCs w:val="16"/>
          <w:lang w:val="ro-RO" w:eastAsia="ar-SA"/>
        </w:rPr>
        <w:t xml:space="preserve"> pentru </w:t>
      </w: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căsătoriţi</w:t>
      </w:r>
      <w:proofErr w:type="spellEnd"/>
      <w:r w:rsidRPr="00AF29F0">
        <w:rPr>
          <w:rFonts w:ascii="Arial" w:eastAsia="Times New Roman" w:hAnsi="Arial" w:cs="Arial"/>
          <w:color w:val="000000"/>
          <w:sz w:val="16"/>
          <w:szCs w:val="16"/>
          <w:lang w:val="ro-RO" w:eastAsia="ar-SA"/>
        </w:rPr>
        <w:t xml:space="preserve">. </w:t>
      </w:r>
    </w:p>
    <w:p w14:paraId="1F195CE0"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16</w:t>
      </w:r>
      <w:r w:rsidRPr="00AF29F0">
        <w:rPr>
          <w:rFonts w:ascii="Arial" w:eastAsia="Times New Roman" w:hAnsi="Arial" w:cs="Arial"/>
          <w:b/>
          <w:i/>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Studenţii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plecaţi</w:t>
      </w:r>
      <w:proofErr w:type="spellEnd"/>
      <w:r w:rsidRPr="00AF29F0">
        <w:rPr>
          <w:rFonts w:ascii="Arial" w:eastAsia="Times New Roman" w:hAnsi="Arial" w:cs="Arial"/>
          <w:color w:val="000000"/>
          <w:sz w:val="16"/>
          <w:szCs w:val="16"/>
          <w:lang w:val="ro-RO" w:eastAsia="ar-SA"/>
        </w:rPr>
        <w:t xml:space="preserve"> cu burse în străinătate pe perioada anului universitar pot </w:t>
      </w:r>
      <w:proofErr w:type="spellStart"/>
      <w:r w:rsidRPr="00AF29F0">
        <w:rPr>
          <w:rFonts w:ascii="Arial" w:eastAsia="Times New Roman" w:hAnsi="Arial" w:cs="Arial"/>
          <w:color w:val="000000"/>
          <w:sz w:val="16"/>
          <w:szCs w:val="16"/>
          <w:lang w:val="ro-RO" w:eastAsia="ar-SA"/>
        </w:rPr>
        <w:t>menţine</w:t>
      </w:r>
      <w:proofErr w:type="spellEnd"/>
      <w:r w:rsidRPr="00AF29F0">
        <w:rPr>
          <w:rFonts w:ascii="Arial" w:eastAsia="Times New Roman" w:hAnsi="Arial" w:cs="Arial"/>
          <w:color w:val="000000"/>
          <w:sz w:val="16"/>
          <w:szCs w:val="16"/>
          <w:lang w:val="ro-RO" w:eastAsia="ar-SA"/>
        </w:rPr>
        <w:t xml:space="preserve"> locurile de cazare primite în cămin.</w:t>
      </w:r>
    </w:p>
    <w:p w14:paraId="2B0CBCFE" w14:textId="77777777" w:rsidR="00AF29F0" w:rsidRPr="00AF29F0" w:rsidRDefault="00AF29F0" w:rsidP="00AF29F0">
      <w:pPr>
        <w:suppressAutoHyphens/>
        <w:spacing w:after="0" w:line="240" w:lineRule="auto"/>
        <w:ind w:left="709" w:hanging="709"/>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r>
      <w:r w:rsidRPr="00AF29F0">
        <w:rPr>
          <w:rFonts w:ascii="Arial" w:eastAsia="Times New Roman" w:hAnsi="Arial" w:cs="Arial"/>
          <w:b/>
          <w:color w:val="000000"/>
          <w:sz w:val="16"/>
          <w:szCs w:val="16"/>
          <w:u w:val="single"/>
          <w:lang w:val="ro-RO" w:eastAsia="ar-SA"/>
        </w:rPr>
        <w:t>Art. 17</w:t>
      </w:r>
      <w:r w:rsidRPr="00AF29F0">
        <w:rPr>
          <w:rFonts w:ascii="Arial" w:eastAsia="Times New Roman" w:hAnsi="Arial" w:cs="Arial"/>
          <w:color w:val="000000"/>
          <w:sz w:val="16"/>
          <w:szCs w:val="16"/>
          <w:lang w:val="ro-RO" w:eastAsia="ar-SA"/>
        </w:rPr>
        <w:t xml:space="preserve"> Prezentul contract se completează în mod corespunzător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cu prevederile </w:t>
      </w:r>
      <w:proofErr w:type="spellStart"/>
      <w:r w:rsidRPr="00AF29F0">
        <w:rPr>
          <w:rFonts w:ascii="Arial" w:eastAsia="Times New Roman" w:hAnsi="Arial" w:cs="Arial"/>
          <w:color w:val="000000"/>
          <w:sz w:val="16"/>
          <w:szCs w:val="16"/>
          <w:lang w:val="ro-RO" w:eastAsia="ar-SA"/>
        </w:rPr>
        <w:t>legislaţiei</w:t>
      </w:r>
      <w:proofErr w:type="spellEnd"/>
      <w:r w:rsidRPr="00AF29F0">
        <w:rPr>
          <w:rFonts w:ascii="Arial" w:eastAsia="Times New Roman" w:hAnsi="Arial" w:cs="Arial"/>
          <w:color w:val="000000"/>
          <w:sz w:val="16"/>
          <w:szCs w:val="16"/>
          <w:lang w:val="ro-RO" w:eastAsia="ar-SA"/>
        </w:rPr>
        <w:t xml:space="preserve"> în vigoare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se încheie în două exemplare, câte un exemplar pentru fiecare parte.</w:t>
      </w:r>
    </w:p>
    <w:p w14:paraId="22BB17EB"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u w:val="single"/>
          <w:lang w:val="ro-RO" w:eastAsia="ar-SA"/>
        </w:rPr>
        <w:t>Art. 18</w:t>
      </w:r>
      <w:r w:rsidRPr="00AF29F0">
        <w:rPr>
          <w:rFonts w:ascii="Arial" w:eastAsia="Times New Roman" w:hAnsi="Arial" w:cs="Arial"/>
          <w:b/>
          <w:color w:val="000000"/>
          <w:sz w:val="16"/>
          <w:szCs w:val="16"/>
          <w:lang w:val="ro-RO" w:eastAsia="ar-SA"/>
        </w:rPr>
        <w:t xml:space="preserve"> </w:t>
      </w:r>
      <w:r w:rsidRPr="00AF29F0">
        <w:rPr>
          <w:rFonts w:ascii="Arial" w:eastAsia="Times New Roman" w:hAnsi="Arial" w:cs="Arial"/>
          <w:color w:val="000000"/>
          <w:sz w:val="16"/>
          <w:szCs w:val="16"/>
          <w:lang w:val="ro-RO" w:eastAsia="ar-SA"/>
        </w:rPr>
        <w:t xml:space="preserve">Orice alte nerespectări ale </w:t>
      </w:r>
      <w:proofErr w:type="spellStart"/>
      <w:r w:rsidRPr="00AF29F0">
        <w:rPr>
          <w:rFonts w:ascii="Arial" w:eastAsia="Times New Roman" w:hAnsi="Arial" w:cs="Arial"/>
          <w:color w:val="000000"/>
          <w:sz w:val="16"/>
          <w:szCs w:val="16"/>
          <w:lang w:val="ro-RO" w:eastAsia="ar-SA"/>
        </w:rPr>
        <w:t>obligaţiilor</w:t>
      </w:r>
      <w:proofErr w:type="spellEnd"/>
      <w:r w:rsidRPr="00AF29F0">
        <w:rPr>
          <w:rFonts w:ascii="Arial" w:eastAsia="Times New Roman" w:hAnsi="Arial" w:cs="Arial"/>
          <w:color w:val="000000"/>
          <w:sz w:val="16"/>
          <w:szCs w:val="16"/>
          <w:lang w:val="ro-RO" w:eastAsia="ar-SA"/>
        </w:rPr>
        <w:t xml:space="preserve"> contractuale se reglementează pe cale juridică în baza </w:t>
      </w:r>
      <w:proofErr w:type="spellStart"/>
      <w:r w:rsidRPr="00AF29F0">
        <w:rPr>
          <w:rFonts w:ascii="Arial" w:eastAsia="Times New Roman" w:hAnsi="Arial" w:cs="Arial"/>
          <w:color w:val="000000"/>
          <w:sz w:val="16"/>
          <w:szCs w:val="16"/>
          <w:lang w:val="ro-RO" w:eastAsia="ar-SA"/>
        </w:rPr>
        <w:t>legislaţiei</w:t>
      </w:r>
      <w:proofErr w:type="spellEnd"/>
      <w:r w:rsidRPr="00AF29F0">
        <w:rPr>
          <w:rFonts w:ascii="Arial" w:eastAsia="Times New Roman" w:hAnsi="Arial" w:cs="Arial"/>
          <w:color w:val="000000"/>
          <w:sz w:val="16"/>
          <w:szCs w:val="16"/>
          <w:lang w:val="ro-RO" w:eastAsia="ar-SA"/>
        </w:rPr>
        <w:t xml:space="preserve"> în vigoare.</w:t>
      </w:r>
    </w:p>
    <w:p w14:paraId="7E915C52"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r w:rsidRPr="00AF29F0">
        <w:rPr>
          <w:rFonts w:ascii="Arial" w:eastAsia="Times New Roman" w:hAnsi="Arial" w:cs="Arial"/>
          <w:b/>
          <w:color w:val="000000"/>
          <w:sz w:val="16"/>
          <w:szCs w:val="16"/>
          <w:u w:val="single"/>
          <w:lang w:val="ro-RO" w:eastAsia="ar-SA"/>
        </w:rPr>
        <w:t>Art. 19</w:t>
      </w:r>
      <w:r w:rsidRPr="00AF29F0">
        <w:rPr>
          <w:rFonts w:ascii="Arial" w:eastAsia="Times New Roman" w:hAnsi="Arial" w:cs="Arial"/>
          <w:color w:val="000000"/>
          <w:sz w:val="16"/>
          <w:szCs w:val="16"/>
          <w:lang w:val="ro-RO" w:eastAsia="ar-SA"/>
        </w:rPr>
        <w:t xml:space="preserve"> Încălcarea prevederilor art. 6  alin. 39 constituie </w:t>
      </w:r>
      <w:proofErr w:type="spellStart"/>
      <w:r w:rsidRPr="00AF29F0">
        <w:rPr>
          <w:rFonts w:ascii="Arial" w:eastAsia="Times New Roman" w:hAnsi="Arial" w:cs="Arial"/>
          <w:color w:val="000000"/>
          <w:sz w:val="16"/>
          <w:szCs w:val="16"/>
          <w:lang w:val="ro-RO" w:eastAsia="ar-SA"/>
        </w:rPr>
        <w:t>infracţiune</w:t>
      </w:r>
      <w:proofErr w:type="spellEnd"/>
      <w:r w:rsidRPr="00AF29F0">
        <w:rPr>
          <w:rFonts w:ascii="Arial" w:eastAsia="Times New Roman" w:hAnsi="Arial" w:cs="Arial"/>
          <w:color w:val="000000"/>
          <w:sz w:val="16"/>
          <w:szCs w:val="16"/>
          <w:lang w:val="ro-RO" w:eastAsia="ar-SA"/>
        </w:rPr>
        <w:t xml:space="preserve">, conform prevederilor art. 2 din Legea nr. 61/27.09.1991, actualizată în 2008. </w:t>
      </w:r>
      <w:proofErr w:type="spellStart"/>
      <w:r w:rsidRPr="00AF29F0">
        <w:rPr>
          <w:rFonts w:ascii="Arial" w:eastAsia="Times New Roman" w:hAnsi="Arial" w:cs="Arial"/>
          <w:color w:val="000000"/>
          <w:sz w:val="16"/>
          <w:szCs w:val="16"/>
          <w:lang w:val="ro-RO" w:eastAsia="ar-SA"/>
        </w:rPr>
        <w:t>Infracţiunile</w:t>
      </w:r>
      <w:proofErr w:type="spellEnd"/>
      <w:r w:rsidRPr="00AF29F0">
        <w:rPr>
          <w:rFonts w:ascii="Arial" w:eastAsia="Times New Roman" w:hAnsi="Arial" w:cs="Arial"/>
          <w:color w:val="000000"/>
          <w:sz w:val="16"/>
          <w:szCs w:val="16"/>
          <w:lang w:val="ro-RO" w:eastAsia="ar-SA"/>
        </w:rPr>
        <w:t xml:space="preserve"> se constată de către </w:t>
      </w:r>
      <w:proofErr w:type="spellStart"/>
      <w:r w:rsidRPr="00AF29F0">
        <w:rPr>
          <w:rFonts w:ascii="Arial" w:eastAsia="Times New Roman" w:hAnsi="Arial" w:cs="Arial"/>
          <w:color w:val="000000"/>
          <w:sz w:val="16"/>
          <w:szCs w:val="16"/>
          <w:lang w:val="ro-RO" w:eastAsia="ar-SA"/>
        </w:rPr>
        <w:t>ofiţerii</w:t>
      </w:r>
      <w:proofErr w:type="spellEnd"/>
      <w:r w:rsidRPr="00AF29F0">
        <w:rPr>
          <w:rFonts w:ascii="Arial" w:eastAsia="Times New Roman" w:hAnsi="Arial" w:cs="Arial"/>
          <w:color w:val="000000"/>
          <w:sz w:val="16"/>
          <w:szCs w:val="16"/>
          <w:lang w:val="ro-RO" w:eastAsia="ar-SA"/>
        </w:rPr>
        <w:t xml:space="preserve"> sau </w:t>
      </w:r>
      <w:proofErr w:type="spellStart"/>
      <w:r w:rsidRPr="00AF29F0">
        <w:rPr>
          <w:rFonts w:ascii="Arial" w:eastAsia="Times New Roman" w:hAnsi="Arial" w:cs="Arial"/>
          <w:color w:val="000000"/>
          <w:sz w:val="16"/>
          <w:szCs w:val="16"/>
          <w:lang w:val="ro-RO" w:eastAsia="ar-SA"/>
        </w:rPr>
        <w:t>subofiţerii</w:t>
      </w:r>
      <w:proofErr w:type="spellEnd"/>
      <w:r w:rsidRPr="00AF29F0">
        <w:rPr>
          <w:rFonts w:ascii="Arial" w:eastAsia="Times New Roman" w:hAnsi="Arial" w:cs="Arial"/>
          <w:color w:val="000000"/>
          <w:sz w:val="16"/>
          <w:szCs w:val="16"/>
          <w:lang w:val="ro-RO" w:eastAsia="ar-SA"/>
        </w:rPr>
        <w:t xml:space="preserve"> din cadrul Biroului </w:t>
      </w:r>
      <w:proofErr w:type="spellStart"/>
      <w:r w:rsidRPr="00AF29F0">
        <w:rPr>
          <w:rFonts w:ascii="Arial" w:eastAsia="Times New Roman" w:hAnsi="Arial" w:cs="Arial"/>
          <w:color w:val="000000"/>
          <w:sz w:val="16"/>
          <w:szCs w:val="16"/>
          <w:lang w:val="ro-RO" w:eastAsia="ar-SA"/>
        </w:rPr>
        <w:t>Poliţiei</w:t>
      </w:r>
      <w:proofErr w:type="spellEnd"/>
      <w:r w:rsidRPr="00AF29F0">
        <w:rPr>
          <w:rFonts w:ascii="Arial" w:eastAsia="Times New Roman" w:hAnsi="Arial" w:cs="Arial"/>
          <w:color w:val="000000"/>
          <w:sz w:val="16"/>
          <w:szCs w:val="16"/>
          <w:lang w:val="ro-RO" w:eastAsia="ar-SA"/>
        </w:rPr>
        <w:t xml:space="preserve"> pentru Centrul Universitar </w:t>
      </w:r>
      <w:proofErr w:type="spellStart"/>
      <w:r w:rsidRPr="00AF29F0">
        <w:rPr>
          <w:rFonts w:ascii="Arial" w:eastAsia="Times New Roman" w:hAnsi="Arial" w:cs="Arial"/>
          <w:color w:val="000000"/>
          <w:sz w:val="16"/>
          <w:szCs w:val="16"/>
          <w:lang w:val="ro-RO" w:eastAsia="ar-SA"/>
        </w:rPr>
        <w:t>Iaşi</w:t>
      </w:r>
      <w:proofErr w:type="spellEnd"/>
      <w:r w:rsidRPr="00AF29F0">
        <w:rPr>
          <w:rFonts w:ascii="Arial" w:eastAsia="Times New Roman" w:hAnsi="Arial" w:cs="Arial"/>
          <w:color w:val="000000"/>
          <w:sz w:val="16"/>
          <w:szCs w:val="16"/>
          <w:lang w:val="ro-RO" w:eastAsia="ar-SA"/>
        </w:rPr>
        <w:t xml:space="preserv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sunt tratate conform prevederilor legale.    </w:t>
      </w:r>
    </w:p>
    <w:p w14:paraId="298FC0B5" w14:textId="77777777" w:rsidR="00AF29F0" w:rsidRPr="00AF29F0" w:rsidRDefault="00AF29F0" w:rsidP="00AF29F0">
      <w:pPr>
        <w:suppressAutoHyphens/>
        <w:spacing w:after="0" w:line="240" w:lineRule="auto"/>
        <w:ind w:left="709"/>
        <w:jc w:val="both"/>
        <w:rPr>
          <w:rFonts w:ascii="Arial" w:eastAsia="Times New Roman" w:hAnsi="Arial" w:cs="Arial"/>
          <w:color w:val="000000"/>
          <w:sz w:val="16"/>
          <w:szCs w:val="16"/>
          <w:lang w:val="ro-RO" w:eastAsia="ar-SA"/>
        </w:rPr>
      </w:pPr>
    </w:p>
    <w:p w14:paraId="0AE0B09B" w14:textId="77777777" w:rsidR="00AF29F0" w:rsidRPr="00AF29F0" w:rsidRDefault="00AF29F0" w:rsidP="00AF29F0">
      <w:pPr>
        <w:suppressAutoHyphens/>
        <w:spacing w:after="0" w:line="240" w:lineRule="auto"/>
        <w:jc w:val="both"/>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ab/>
        <w:t xml:space="preserve">Încheiat astăzi, ..........................., în 2 (două) exemplare originale, câte unul pentru fiecare parte. </w:t>
      </w:r>
    </w:p>
    <w:p w14:paraId="68E3DD68"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tbl>
      <w:tblPr>
        <w:tblW w:w="10918" w:type="dxa"/>
        <w:tblLayout w:type="fixed"/>
        <w:tblLook w:val="0000" w:firstRow="0" w:lastRow="0" w:firstColumn="0" w:lastColumn="0" w:noHBand="0" w:noVBand="0"/>
      </w:tblPr>
      <w:tblGrid>
        <w:gridCol w:w="6062"/>
        <w:gridCol w:w="4856"/>
      </w:tblGrid>
      <w:tr w:rsidR="00AF29F0" w:rsidRPr="001E54F2" w14:paraId="59B1AF3E" w14:textId="77777777" w:rsidTr="007D5E65">
        <w:trPr>
          <w:trHeight w:val="146"/>
        </w:trPr>
        <w:tc>
          <w:tcPr>
            <w:tcW w:w="6062" w:type="dxa"/>
          </w:tcPr>
          <w:p w14:paraId="08B1DA57"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Locator</w:t>
            </w:r>
          </w:p>
          <w:p w14:paraId="2A12033D"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r w:rsidRPr="00AF29F0">
              <w:rPr>
                <w:rFonts w:ascii="Arial" w:eastAsia="Times New Roman" w:hAnsi="Arial" w:cs="Arial"/>
                <w:b/>
                <w:color w:val="000000"/>
                <w:sz w:val="16"/>
                <w:szCs w:val="16"/>
                <w:lang w:val="ro-RO" w:eastAsia="ar-SA"/>
              </w:rPr>
              <w:t>Universitatea Tehnică „Gheorghe Asachi” din Iași</w:t>
            </w:r>
          </w:p>
          <w:p w14:paraId="10130784"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reprezentată prin Administrator de cămin</w:t>
            </w:r>
          </w:p>
          <w:p w14:paraId="451409F3"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p>
          <w:p w14:paraId="2CCE958E"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p>
          <w:p w14:paraId="0C4C401B"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r w:rsidRPr="00AF29F0">
              <w:rPr>
                <w:rFonts w:ascii="Arial" w:eastAsia="Times New Roman" w:hAnsi="Arial" w:cs="Arial"/>
                <w:color w:val="000000"/>
                <w:sz w:val="16"/>
                <w:szCs w:val="16"/>
                <w:lang w:val="ro-RO" w:eastAsia="ar-SA"/>
              </w:rPr>
              <w:t>__________________________</w:t>
            </w:r>
          </w:p>
          <w:p w14:paraId="64440547"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r w:rsidRPr="00AF29F0">
              <w:rPr>
                <w:rFonts w:ascii="Arial" w:eastAsia="Times New Roman" w:hAnsi="Arial" w:cs="Arial"/>
                <w:color w:val="000000"/>
                <w:sz w:val="16"/>
                <w:szCs w:val="16"/>
                <w:lang w:val="ro-RO" w:eastAsia="ar-SA"/>
              </w:rPr>
              <w:t xml:space="preserve">(Numele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prenumele; Semnătura)</w:t>
            </w:r>
          </w:p>
        </w:tc>
        <w:tc>
          <w:tcPr>
            <w:tcW w:w="4856" w:type="dxa"/>
          </w:tcPr>
          <w:p w14:paraId="208B5AD9" w14:textId="77777777" w:rsidR="00AF29F0" w:rsidRPr="00AF29F0" w:rsidRDefault="00AF29F0" w:rsidP="00AF29F0">
            <w:pPr>
              <w:suppressAutoHyphens/>
              <w:spacing w:after="0" w:line="240" w:lineRule="auto"/>
              <w:jc w:val="center"/>
              <w:rPr>
                <w:rFonts w:ascii="Arial" w:eastAsia="Times New Roman" w:hAnsi="Arial" w:cs="Arial"/>
                <w:b/>
                <w:caps/>
                <w:color w:val="000000"/>
                <w:sz w:val="16"/>
                <w:szCs w:val="16"/>
                <w:lang w:val="ro-RO" w:eastAsia="ar-SA"/>
              </w:rPr>
            </w:pPr>
            <w:r w:rsidRPr="00AF29F0">
              <w:rPr>
                <w:rFonts w:ascii="Arial" w:eastAsia="Times New Roman" w:hAnsi="Arial" w:cs="Arial"/>
                <w:b/>
                <w:color w:val="000000"/>
                <w:sz w:val="16"/>
                <w:szCs w:val="16"/>
                <w:lang w:val="ro-RO" w:eastAsia="ar-SA"/>
              </w:rPr>
              <w:t>Locatar (</w:t>
            </w:r>
            <w:proofErr w:type="spellStart"/>
            <w:r w:rsidRPr="00AF29F0">
              <w:rPr>
                <w:rFonts w:ascii="Arial" w:eastAsia="Times New Roman" w:hAnsi="Arial" w:cs="Arial"/>
                <w:b/>
                <w:color w:val="000000"/>
                <w:sz w:val="16"/>
                <w:szCs w:val="16"/>
                <w:lang w:val="ro-RO" w:eastAsia="ar-SA"/>
              </w:rPr>
              <w:t>Chiriaş</w:t>
            </w:r>
            <w:proofErr w:type="spellEnd"/>
            <w:r w:rsidRPr="00AF29F0">
              <w:rPr>
                <w:rFonts w:ascii="Arial" w:eastAsia="Times New Roman" w:hAnsi="Arial" w:cs="Arial"/>
                <w:b/>
                <w:color w:val="000000"/>
                <w:sz w:val="16"/>
                <w:szCs w:val="16"/>
                <w:lang w:val="ro-RO" w:eastAsia="ar-SA"/>
              </w:rPr>
              <w:t>)</w:t>
            </w:r>
          </w:p>
          <w:p w14:paraId="1D28F972"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p>
          <w:p w14:paraId="47F6503F"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p>
          <w:p w14:paraId="4F7165D1"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p>
          <w:p w14:paraId="4C5BD01A" w14:textId="77777777" w:rsidR="00AF29F0" w:rsidRPr="00AF29F0" w:rsidRDefault="00AF29F0" w:rsidP="00AF29F0">
            <w:pPr>
              <w:suppressAutoHyphens/>
              <w:spacing w:after="0" w:line="240" w:lineRule="auto"/>
              <w:jc w:val="center"/>
              <w:rPr>
                <w:rFonts w:ascii="Arial" w:eastAsia="Times New Roman" w:hAnsi="Arial" w:cs="Arial"/>
                <w:color w:val="000000"/>
                <w:sz w:val="16"/>
                <w:szCs w:val="16"/>
                <w:lang w:val="ro-RO" w:eastAsia="ar-SA"/>
              </w:rPr>
            </w:pPr>
          </w:p>
          <w:p w14:paraId="794B52BA" w14:textId="77777777" w:rsidR="00AF29F0" w:rsidRPr="00AF29F0" w:rsidRDefault="00AF29F0" w:rsidP="00AF29F0">
            <w:pPr>
              <w:suppressAutoHyphens/>
              <w:spacing w:after="0" w:line="240" w:lineRule="auto"/>
              <w:jc w:val="center"/>
              <w:rPr>
                <w:rFonts w:ascii="Arial" w:eastAsia="Times New Roman" w:hAnsi="Arial" w:cs="Arial"/>
                <w:b/>
                <w:color w:val="000000"/>
                <w:sz w:val="16"/>
                <w:szCs w:val="16"/>
                <w:lang w:val="ro-RO" w:eastAsia="ar-SA"/>
              </w:rPr>
            </w:pPr>
            <w:r w:rsidRPr="00AF29F0">
              <w:rPr>
                <w:rFonts w:ascii="Arial" w:eastAsia="Times New Roman" w:hAnsi="Arial" w:cs="Arial"/>
                <w:color w:val="000000"/>
                <w:sz w:val="16"/>
                <w:szCs w:val="16"/>
                <w:lang w:val="ro-RO" w:eastAsia="ar-SA"/>
              </w:rPr>
              <w:t xml:space="preserve">__________________________                                                                                                (Numele </w:t>
            </w:r>
            <w:proofErr w:type="spellStart"/>
            <w:r w:rsidRPr="00AF29F0">
              <w:rPr>
                <w:rFonts w:ascii="Arial" w:eastAsia="Times New Roman" w:hAnsi="Arial" w:cs="Arial"/>
                <w:color w:val="000000"/>
                <w:sz w:val="16"/>
                <w:szCs w:val="16"/>
                <w:lang w:val="ro-RO" w:eastAsia="ar-SA"/>
              </w:rPr>
              <w:t>şi</w:t>
            </w:r>
            <w:proofErr w:type="spellEnd"/>
            <w:r w:rsidRPr="00AF29F0">
              <w:rPr>
                <w:rFonts w:ascii="Arial" w:eastAsia="Times New Roman" w:hAnsi="Arial" w:cs="Arial"/>
                <w:color w:val="000000"/>
                <w:sz w:val="16"/>
                <w:szCs w:val="16"/>
                <w:lang w:val="ro-RO" w:eastAsia="ar-SA"/>
              </w:rPr>
              <w:t xml:space="preserve"> prenumele; Semnătura)</w:t>
            </w:r>
          </w:p>
        </w:tc>
      </w:tr>
    </w:tbl>
    <w:p w14:paraId="109CB92A"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6778395A"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0A3D1B46"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654BFD48"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2F409D7B"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5CE647DB"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095F840A" w14:textId="77777777" w:rsidR="00AF29F0" w:rsidRPr="00AF29F0" w:rsidRDefault="00AF29F0" w:rsidP="00AF29F0">
      <w:pPr>
        <w:suppressAutoHyphens/>
        <w:spacing w:after="0" w:line="240" w:lineRule="auto"/>
        <w:jc w:val="both"/>
        <w:rPr>
          <w:rFonts w:ascii="Arial" w:eastAsia="Times New Roman" w:hAnsi="Arial" w:cs="Arial"/>
          <w:b/>
          <w:color w:val="000000"/>
          <w:sz w:val="16"/>
          <w:szCs w:val="16"/>
          <w:lang w:val="ro-RO" w:eastAsia="ar-SA"/>
        </w:rPr>
      </w:pPr>
    </w:p>
    <w:p w14:paraId="30592131" w14:textId="77777777" w:rsidR="00AF29F0" w:rsidRPr="00AF29F0" w:rsidRDefault="00AF29F0" w:rsidP="00AF29F0">
      <w:pPr>
        <w:suppressAutoHyphens/>
        <w:autoSpaceDE w:val="0"/>
        <w:spacing w:after="0" w:line="240" w:lineRule="auto"/>
        <w:jc w:val="center"/>
        <w:rPr>
          <w:rFonts w:ascii="Arial" w:eastAsia="Times New Roman" w:hAnsi="Arial" w:cs="Arial"/>
          <w:color w:val="FF0000"/>
          <w:sz w:val="24"/>
          <w:szCs w:val="24"/>
          <w:lang w:val="ro-RO" w:eastAsia="ar-SA"/>
        </w:rPr>
      </w:pPr>
    </w:p>
    <w:p w14:paraId="665B190F"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A</w:t>
      </w:r>
      <w:r w:rsidR="00325D01" w:rsidRPr="00AF29F0">
        <w:rPr>
          <w:rFonts w:ascii="Arial" w:eastAsia="Times New Roman" w:hAnsi="Arial" w:cs="Arial"/>
          <w:color w:val="000000"/>
          <w:sz w:val="24"/>
          <w:szCs w:val="24"/>
          <w:lang w:val="ro-RO" w:eastAsia="ar-SA"/>
        </w:rPr>
        <w:t xml:space="preserve">nexa </w:t>
      </w:r>
      <w:r w:rsidRPr="008D304D">
        <w:rPr>
          <w:rFonts w:ascii="Arial" w:eastAsia="Times New Roman" w:hAnsi="Arial" w:cs="Arial"/>
          <w:sz w:val="24"/>
          <w:szCs w:val="24"/>
          <w:lang w:val="ro-RO" w:eastAsia="ar-SA"/>
        </w:rPr>
        <w:t>5</w:t>
      </w:r>
      <w:r w:rsidR="00D30CA4" w:rsidRPr="008D304D">
        <w:rPr>
          <w:rFonts w:ascii="Arial" w:eastAsia="Times New Roman" w:hAnsi="Arial" w:cs="Arial"/>
          <w:sz w:val="24"/>
          <w:szCs w:val="24"/>
          <w:lang w:val="ro-RO" w:eastAsia="ar-SA"/>
        </w:rPr>
        <w:t>b</w:t>
      </w:r>
      <w:r w:rsidRPr="008D304D">
        <w:rPr>
          <w:rFonts w:ascii="Arial" w:eastAsia="Times New Roman" w:hAnsi="Arial" w:cs="Arial"/>
          <w:sz w:val="24"/>
          <w:szCs w:val="24"/>
          <w:lang w:val="ro-RO" w:eastAsia="ar-SA"/>
        </w:rPr>
        <w:t xml:space="preserve"> </w:t>
      </w:r>
      <w:r w:rsidRPr="00AF29F0">
        <w:rPr>
          <w:rFonts w:ascii="Arial" w:eastAsia="Times New Roman" w:hAnsi="Arial" w:cs="Arial"/>
          <w:color w:val="000000"/>
          <w:sz w:val="24"/>
          <w:szCs w:val="24"/>
          <w:lang w:val="ro-RO" w:eastAsia="ar-SA"/>
        </w:rPr>
        <w:t>– Contract de închiriere în limba engleză</w:t>
      </w:r>
    </w:p>
    <w:p w14:paraId="4FDD407F" w14:textId="77777777" w:rsidR="00AF29F0" w:rsidRPr="00AF29F0" w:rsidRDefault="00AF29F0" w:rsidP="00AF29F0">
      <w:pPr>
        <w:suppressAutoHyphens/>
        <w:spacing w:after="0" w:line="240" w:lineRule="auto"/>
        <w:jc w:val="both"/>
        <w:rPr>
          <w:rFonts w:ascii="Arial" w:eastAsia="Times New Roman" w:hAnsi="Arial" w:cs="Arial"/>
          <w:b/>
          <w:bCs/>
          <w:kern w:val="1"/>
          <w:sz w:val="14"/>
          <w:szCs w:val="16"/>
          <w:lang w:val="en-GB"/>
        </w:rPr>
      </w:pPr>
      <w:r w:rsidRPr="00AF29F0">
        <w:rPr>
          <w:rFonts w:ascii="Arial" w:eastAsia="Times New Roman" w:hAnsi="Arial" w:cs="Arial"/>
          <w:b/>
          <w:bCs/>
          <w:kern w:val="1"/>
          <w:sz w:val="14"/>
          <w:szCs w:val="16"/>
          <w:lang w:val="en-GB"/>
        </w:rPr>
        <w:t xml:space="preserve">                                                                          </w:t>
      </w:r>
    </w:p>
    <w:p w14:paraId="76001F20" w14:textId="77777777" w:rsidR="00AF29F0" w:rsidRPr="00AF29F0" w:rsidRDefault="00AF29F0" w:rsidP="00AF29F0">
      <w:pPr>
        <w:suppressAutoHyphens/>
        <w:spacing w:after="0" w:line="240" w:lineRule="auto"/>
        <w:jc w:val="both"/>
        <w:rPr>
          <w:rFonts w:ascii="Arial" w:eastAsia="SimSun" w:hAnsi="Arial" w:cs="Arial"/>
          <w:b/>
          <w:bCs/>
          <w:caps/>
          <w:kern w:val="18"/>
          <w:sz w:val="14"/>
          <w:szCs w:val="16"/>
          <w:lang w:val="en-GB" w:eastAsia="ar-SA"/>
        </w:rPr>
      </w:pPr>
      <w:r w:rsidRPr="00AF29F0">
        <w:rPr>
          <w:rFonts w:ascii="Arial" w:eastAsia="SimSun" w:hAnsi="Arial" w:cs="Arial"/>
          <w:b/>
          <w:bCs/>
          <w:caps/>
          <w:kern w:val="18"/>
          <w:sz w:val="14"/>
          <w:szCs w:val="16"/>
          <w:lang w:val="en-GB" w:eastAsia="ar-SA"/>
        </w:rPr>
        <w:t>“Gheorghe Asachi” Technical University of Iasi</w:t>
      </w:r>
    </w:p>
    <w:p w14:paraId="7DB70A67" w14:textId="77777777" w:rsidR="00AF29F0" w:rsidRPr="00AF29F0" w:rsidRDefault="00AF29F0" w:rsidP="00AF29F0">
      <w:pPr>
        <w:suppressAutoHyphens/>
        <w:spacing w:after="0" w:line="240" w:lineRule="auto"/>
        <w:jc w:val="both"/>
        <w:rPr>
          <w:rFonts w:ascii="Arial" w:eastAsia="SimSun" w:hAnsi="Arial" w:cs="Arial"/>
          <w:b/>
          <w:bCs/>
          <w:caps/>
          <w:kern w:val="18"/>
          <w:sz w:val="14"/>
          <w:szCs w:val="16"/>
          <w:lang w:val="en-GB" w:eastAsia="ar-SA"/>
        </w:rPr>
      </w:pPr>
      <w:r w:rsidRPr="00AF29F0">
        <w:rPr>
          <w:rFonts w:ascii="Arial" w:eastAsia="SimSun" w:hAnsi="Arial" w:cs="Arial"/>
          <w:b/>
          <w:bCs/>
          <w:caps/>
          <w:kern w:val="18"/>
          <w:sz w:val="14"/>
          <w:szCs w:val="16"/>
          <w:lang w:val="en-GB" w:eastAsia="ar-SA"/>
        </w:rPr>
        <w:t>Student Services DEPARTMENT</w:t>
      </w:r>
    </w:p>
    <w:p w14:paraId="72171451" w14:textId="77777777" w:rsidR="00AF29F0" w:rsidRPr="00AF29F0" w:rsidRDefault="00AF29F0" w:rsidP="00AF29F0">
      <w:pPr>
        <w:suppressAutoHyphens/>
        <w:spacing w:after="0" w:line="240" w:lineRule="auto"/>
        <w:jc w:val="both"/>
        <w:rPr>
          <w:rFonts w:ascii="Arial" w:eastAsia="SimSun" w:hAnsi="Arial" w:cs="Arial"/>
          <w:b/>
          <w:bCs/>
          <w:caps/>
          <w:kern w:val="18"/>
          <w:sz w:val="14"/>
          <w:szCs w:val="16"/>
          <w:lang w:val="en-GB" w:eastAsia="ar-SA"/>
        </w:rPr>
      </w:pPr>
    </w:p>
    <w:p w14:paraId="7A734DD9" w14:textId="77777777" w:rsidR="00AF29F0" w:rsidRPr="00AF29F0" w:rsidRDefault="00AF29F0" w:rsidP="00AF29F0">
      <w:pPr>
        <w:suppressAutoHyphens/>
        <w:spacing w:after="0" w:line="240" w:lineRule="auto"/>
        <w:jc w:val="both"/>
        <w:rPr>
          <w:rFonts w:ascii="Arial" w:eastAsia="SimSun" w:hAnsi="Arial" w:cs="Arial"/>
          <w:kern w:val="18"/>
          <w:sz w:val="14"/>
          <w:szCs w:val="16"/>
          <w:lang w:val="en-GB" w:eastAsia="ar-SA"/>
        </w:rPr>
      </w:pPr>
      <w:r w:rsidRPr="00AF29F0">
        <w:rPr>
          <w:rFonts w:ascii="Arial" w:eastAsia="SimSun" w:hAnsi="Arial" w:cs="Arial"/>
          <w:kern w:val="18"/>
          <w:sz w:val="14"/>
          <w:szCs w:val="16"/>
          <w:lang w:val="en-GB" w:eastAsia="ar-SA"/>
        </w:rPr>
        <w:t>No. _______________/______________ of _________________</w:t>
      </w:r>
    </w:p>
    <w:p w14:paraId="347E89B9" w14:textId="77777777" w:rsidR="00AF29F0" w:rsidRPr="00AF29F0" w:rsidRDefault="00AF29F0" w:rsidP="00AF29F0">
      <w:pPr>
        <w:suppressAutoHyphens/>
        <w:spacing w:after="0" w:line="240" w:lineRule="auto"/>
        <w:jc w:val="both"/>
        <w:rPr>
          <w:rFonts w:ascii="Arial" w:eastAsia="SimSun" w:hAnsi="Arial" w:cs="Arial"/>
          <w:kern w:val="18"/>
          <w:sz w:val="14"/>
          <w:szCs w:val="16"/>
          <w:lang w:val="en-GB" w:eastAsia="ar-SA"/>
        </w:rPr>
      </w:pPr>
      <w:r w:rsidRPr="00AF29F0">
        <w:rPr>
          <w:rFonts w:ascii="Arial" w:eastAsia="SimSun" w:hAnsi="Arial" w:cs="Arial"/>
          <w:kern w:val="18"/>
          <w:sz w:val="14"/>
          <w:szCs w:val="16"/>
          <w:lang w:val="en-GB" w:eastAsia="ar-SA"/>
        </w:rPr>
        <w:t>(residence house)</w:t>
      </w:r>
    </w:p>
    <w:p w14:paraId="75765CD7" w14:textId="77777777" w:rsidR="00AF29F0" w:rsidRPr="00AF29F0" w:rsidRDefault="00AF29F0" w:rsidP="00AF29F0">
      <w:pPr>
        <w:suppressAutoHyphens/>
        <w:spacing w:after="0" w:line="240" w:lineRule="auto"/>
        <w:jc w:val="both"/>
        <w:rPr>
          <w:rFonts w:ascii="Arial" w:eastAsia="SimSun" w:hAnsi="Arial" w:cs="Arial"/>
          <w:kern w:val="18"/>
          <w:sz w:val="14"/>
          <w:szCs w:val="16"/>
          <w:lang w:val="en-GB" w:eastAsia="ar-SA"/>
        </w:rPr>
      </w:pPr>
    </w:p>
    <w:p w14:paraId="58D48DC1" w14:textId="77777777" w:rsidR="00AF29F0" w:rsidRPr="00AF29F0" w:rsidRDefault="00AF29F0" w:rsidP="00AF29F0">
      <w:pPr>
        <w:suppressAutoHyphens/>
        <w:spacing w:after="0" w:line="240" w:lineRule="auto"/>
        <w:jc w:val="both"/>
        <w:rPr>
          <w:rFonts w:ascii="Arial" w:eastAsia="SimSun" w:hAnsi="Arial" w:cs="Arial"/>
          <w:kern w:val="18"/>
          <w:sz w:val="14"/>
          <w:szCs w:val="16"/>
          <w:lang w:val="en-GB" w:eastAsia="ar-SA"/>
        </w:rPr>
      </w:pPr>
      <w:r w:rsidRPr="00AF29F0">
        <w:rPr>
          <w:rFonts w:ascii="Arial" w:eastAsia="SimSun" w:hAnsi="Arial" w:cs="Arial"/>
          <w:kern w:val="18"/>
          <w:sz w:val="14"/>
          <w:szCs w:val="16"/>
          <w:lang w:val="en-GB" w:eastAsia="ar-SA"/>
        </w:rPr>
        <w:t>According to the approval of the request for accommodation no. ____________/__________ of ___________</w:t>
      </w:r>
    </w:p>
    <w:p w14:paraId="6D4F0372" w14:textId="77777777" w:rsidR="00AF29F0" w:rsidRPr="00AF29F0" w:rsidRDefault="00AF29F0" w:rsidP="00AF29F0">
      <w:pPr>
        <w:suppressAutoHyphens/>
        <w:spacing w:after="0" w:line="240" w:lineRule="auto"/>
        <w:jc w:val="both"/>
        <w:rPr>
          <w:rFonts w:ascii="Arial" w:eastAsia="SimSun" w:hAnsi="Arial" w:cs="Arial"/>
          <w:kern w:val="18"/>
          <w:sz w:val="14"/>
          <w:szCs w:val="16"/>
          <w:lang w:val="en-GB" w:eastAsia="ar-SA"/>
        </w:rPr>
      </w:pPr>
      <w:r w:rsidRPr="00AF29F0">
        <w:rPr>
          <w:rFonts w:ascii="Arial" w:eastAsia="SimSun" w:hAnsi="Arial" w:cs="Arial"/>
          <w:kern w:val="18"/>
          <w:sz w:val="14"/>
          <w:szCs w:val="16"/>
          <w:lang w:val="en-GB" w:eastAsia="ar-SA"/>
        </w:rPr>
        <w:t>(faculty)</w:t>
      </w:r>
    </w:p>
    <w:p w14:paraId="0B44208E"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p>
    <w:p w14:paraId="4FA1B00A" w14:textId="77777777" w:rsidR="00AF29F0" w:rsidRPr="00AF29F0" w:rsidRDefault="00AF29F0" w:rsidP="00AF29F0">
      <w:pPr>
        <w:suppressAutoHyphens/>
        <w:spacing w:after="0" w:line="240" w:lineRule="auto"/>
        <w:jc w:val="center"/>
        <w:rPr>
          <w:rFonts w:ascii="Arial" w:eastAsia="SimSun" w:hAnsi="Arial" w:cs="Arial"/>
          <w:b/>
          <w:bCs/>
          <w:caps/>
          <w:kern w:val="18"/>
          <w:sz w:val="14"/>
          <w:szCs w:val="16"/>
          <w:lang w:val="en-GB" w:eastAsia="ar-SA"/>
        </w:rPr>
      </w:pPr>
      <w:r w:rsidRPr="00AF29F0">
        <w:rPr>
          <w:rFonts w:ascii="Arial" w:eastAsia="SimSun" w:hAnsi="Arial" w:cs="Arial"/>
          <w:b/>
          <w:bCs/>
          <w:caps/>
          <w:kern w:val="18"/>
          <w:sz w:val="14"/>
          <w:szCs w:val="16"/>
          <w:lang w:val="en-GB" w:eastAsia="ar-SA"/>
        </w:rPr>
        <w:t>Lease Contract</w:t>
      </w:r>
    </w:p>
    <w:p w14:paraId="08EB6247" w14:textId="77777777" w:rsidR="00AF29F0" w:rsidRPr="00AF29F0" w:rsidRDefault="00AF29F0" w:rsidP="00AF29F0">
      <w:pPr>
        <w:suppressAutoHyphens/>
        <w:spacing w:after="0" w:line="240" w:lineRule="auto"/>
        <w:jc w:val="center"/>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for the dwelling area for residential purposes</w:t>
      </w:r>
    </w:p>
    <w:p w14:paraId="4925EDD2" w14:textId="77777777" w:rsidR="00AF29F0" w:rsidRPr="00AF29F0" w:rsidRDefault="00AF29F0" w:rsidP="00AF29F0">
      <w:pPr>
        <w:suppressAutoHyphens/>
        <w:spacing w:after="0" w:line="240" w:lineRule="auto"/>
        <w:jc w:val="center"/>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signed today, the ___________________of________________________</w:t>
      </w:r>
    </w:p>
    <w:p w14:paraId="4F217BB0"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p>
    <w:p w14:paraId="5292E614" w14:textId="77777777" w:rsidR="00AF29F0" w:rsidRPr="00AF29F0" w:rsidRDefault="00AF29F0" w:rsidP="00AF29F0">
      <w:pPr>
        <w:suppressAutoHyphens/>
        <w:spacing w:after="0" w:line="240" w:lineRule="auto"/>
        <w:jc w:val="both"/>
        <w:rPr>
          <w:rFonts w:ascii="Arial" w:eastAsia="SimSun" w:hAnsi="Arial" w:cs="Arial"/>
          <w:b/>
          <w:caps/>
          <w:kern w:val="18"/>
          <w:sz w:val="14"/>
          <w:szCs w:val="16"/>
          <w:lang w:val="en-GB" w:eastAsia="ar-SA"/>
        </w:rPr>
      </w:pPr>
      <w:r w:rsidRPr="00AF29F0">
        <w:rPr>
          <w:rFonts w:ascii="Arial" w:eastAsia="SimSun" w:hAnsi="Arial" w:cs="Arial"/>
          <w:b/>
          <w:caps/>
          <w:kern w:val="18"/>
          <w:sz w:val="14"/>
          <w:szCs w:val="16"/>
          <w:lang w:val="en-GB" w:eastAsia="ar-SA"/>
        </w:rPr>
        <w:t>I.  The parties</w:t>
      </w:r>
    </w:p>
    <w:p w14:paraId="6891709E"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Between “Gheorghe Asachi” Technical University of Iasi, residing at 67, prof. Dimitrie </w:t>
      </w:r>
      <w:proofErr w:type="spellStart"/>
      <w:r w:rsidRPr="00AF29F0">
        <w:rPr>
          <w:rFonts w:ascii="Arial" w:eastAsia="SimSun" w:hAnsi="Arial" w:cs="Arial"/>
          <w:kern w:val="1"/>
          <w:sz w:val="14"/>
          <w:szCs w:val="16"/>
          <w:lang w:val="en-GB" w:eastAsia="ar-SA"/>
        </w:rPr>
        <w:t>Mangeron</w:t>
      </w:r>
      <w:proofErr w:type="spellEnd"/>
      <w:r w:rsidRPr="00AF29F0">
        <w:rPr>
          <w:rFonts w:ascii="Arial" w:eastAsia="SimSun" w:hAnsi="Arial" w:cs="Arial"/>
          <w:kern w:val="1"/>
          <w:sz w:val="14"/>
          <w:szCs w:val="16"/>
          <w:lang w:val="en-GB" w:eastAsia="ar-SA"/>
        </w:rPr>
        <w:t xml:space="preserve"> Blvd., Iasi, functioning on the basis of Law no. 1360/1937 and of the Governmental Resolution no 369/2021, tax reference number 4701606, email </w:t>
      </w:r>
      <w:hyperlink r:id="rId13" w:history="1">
        <w:r w:rsidRPr="00AF29F0">
          <w:rPr>
            <w:rFonts w:ascii="Arial" w:eastAsia="SimSun" w:hAnsi="Arial" w:cs="Arial"/>
            <w:kern w:val="1"/>
            <w:sz w:val="14"/>
            <w:szCs w:val="16"/>
            <w:u w:val="single"/>
            <w:lang w:val="en-GB" w:eastAsia="ar-SA"/>
          </w:rPr>
          <w:t>dss@tuiasi.ro</w:t>
        </w:r>
      </w:hyperlink>
      <w:r w:rsidRPr="00AF29F0">
        <w:rPr>
          <w:rFonts w:ascii="Arial" w:eastAsia="SimSun" w:hAnsi="Arial" w:cs="Arial"/>
          <w:kern w:val="1"/>
          <w:sz w:val="14"/>
          <w:szCs w:val="16"/>
          <w:lang w:val="en-GB" w:eastAsia="ar-SA"/>
        </w:rPr>
        <w:t xml:space="preserve">, tel. 0232 271 288, owner of the residence halls for residential purposes, hereinafter referred to as the Lessor, represented by Rector,  Professor Dan CASCAVAL, according to M.E.C. Order no. 3804/15.02.2024 </w:t>
      </w:r>
    </w:p>
    <w:p w14:paraId="2E9A580F" w14:textId="77777777" w:rsidR="00AF29F0" w:rsidRPr="00AF29F0" w:rsidRDefault="00AF29F0" w:rsidP="00AF29F0">
      <w:pPr>
        <w:suppressAutoHyphens/>
        <w:spacing w:after="0" w:line="240" w:lineRule="auto"/>
        <w:jc w:val="center"/>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and</w:t>
      </w:r>
    </w:p>
    <w:p w14:paraId="7230F82F"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(last name, first name)________________________, student at the University____________________________, Faculty of _________________________, Bachelor’s / Master’s / Doctoral Degree, __________ year of study, with permanent residence in the city/village of ___________________________,  ______________ (number) ____________________ (street), building ________________, floor __________, apartment__________, country of _____________________ holder of Identity Card/Passport series ____________ no _______________________ released by ____________________, on ______________,  phone number _____________________, email __________________, car registration number (if parked on campus) _______________________ hereinafter referred  to  as the Lessee</w:t>
      </w:r>
    </w:p>
    <w:p w14:paraId="5BAE20E1"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the following lease contract was signed.</w:t>
      </w:r>
    </w:p>
    <w:p w14:paraId="423030AE"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p>
    <w:p w14:paraId="4DC84DFD" w14:textId="77777777" w:rsidR="00AF29F0" w:rsidRPr="00AF29F0" w:rsidRDefault="00AF29F0" w:rsidP="00AF29F0">
      <w:pPr>
        <w:suppressAutoHyphens/>
        <w:spacing w:after="0" w:line="240" w:lineRule="auto"/>
        <w:jc w:val="both"/>
        <w:rPr>
          <w:rFonts w:ascii="Arial" w:eastAsia="SimSun" w:hAnsi="Arial" w:cs="Arial"/>
          <w:b/>
          <w:caps/>
          <w:kern w:val="18"/>
          <w:sz w:val="14"/>
          <w:szCs w:val="16"/>
          <w:lang w:val="en-GB" w:eastAsia="ar-SA"/>
        </w:rPr>
      </w:pPr>
      <w:r w:rsidRPr="00AF29F0">
        <w:rPr>
          <w:rFonts w:ascii="Arial" w:eastAsia="SimSun" w:hAnsi="Arial" w:cs="Arial"/>
          <w:b/>
          <w:bCs/>
          <w:kern w:val="1"/>
          <w:sz w:val="14"/>
          <w:szCs w:val="16"/>
          <w:lang w:val="en-GB" w:eastAsia="ar-SA"/>
        </w:rPr>
        <w:t xml:space="preserve">II. </w:t>
      </w:r>
      <w:r w:rsidRPr="00AF29F0">
        <w:rPr>
          <w:rFonts w:ascii="Arial" w:eastAsia="SimSun" w:hAnsi="Arial" w:cs="Arial"/>
          <w:b/>
          <w:caps/>
          <w:kern w:val="18"/>
          <w:sz w:val="14"/>
          <w:szCs w:val="16"/>
          <w:lang w:val="en-GB" w:eastAsia="ar-SA"/>
        </w:rPr>
        <w:t xml:space="preserve">Object of the contract </w:t>
      </w:r>
    </w:p>
    <w:p w14:paraId="1864C764"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b/>
          <w:bCs/>
          <w:kern w:val="1"/>
          <w:sz w:val="14"/>
          <w:szCs w:val="16"/>
          <w:u w:val="single"/>
          <w:lang w:val="en-GB" w:eastAsia="ar-SA"/>
        </w:rPr>
        <w:t>Art. 1</w:t>
      </w:r>
      <w:r w:rsidRPr="00AF29F0">
        <w:rPr>
          <w:rFonts w:ascii="Arial" w:eastAsia="SimSun" w:hAnsi="Arial" w:cs="Arial"/>
          <w:kern w:val="1"/>
          <w:sz w:val="14"/>
          <w:szCs w:val="16"/>
          <w:lang w:val="en-GB" w:eastAsia="ar-SA"/>
        </w:rPr>
        <w:t xml:space="preserve"> The object of the contract is the commissioning for the academic year 2025/2026 of a dwelling area for residential purposes in the residential hall_________________, room ___________, on ”Tudor Vladimirescu” Campus, together with the corresponding installations and common areas, as well as with the inventory as stated out in the acceptance form, enclosed in the present contract.</w:t>
      </w:r>
    </w:p>
    <w:p w14:paraId="6D42110E" w14:textId="77777777" w:rsidR="00AF29F0" w:rsidRPr="00AF29F0" w:rsidRDefault="00AF29F0" w:rsidP="00AF29F0">
      <w:pPr>
        <w:suppressAutoHyphens/>
        <w:spacing w:after="0" w:line="240" w:lineRule="auto"/>
        <w:jc w:val="both"/>
        <w:rPr>
          <w:rFonts w:ascii="Arial" w:eastAsia="SimSun" w:hAnsi="Arial" w:cs="Arial"/>
          <w:b/>
          <w:kern w:val="1"/>
          <w:sz w:val="14"/>
          <w:szCs w:val="16"/>
          <w:lang w:val="en-GB" w:eastAsia="ar-SA"/>
        </w:rPr>
      </w:pPr>
    </w:p>
    <w:p w14:paraId="1A953C1A" w14:textId="77777777" w:rsidR="00AF29F0" w:rsidRPr="00AF29F0" w:rsidRDefault="00AF29F0" w:rsidP="00AF29F0">
      <w:pPr>
        <w:suppressAutoHyphens/>
        <w:spacing w:after="0" w:line="240" w:lineRule="auto"/>
        <w:jc w:val="both"/>
        <w:rPr>
          <w:rFonts w:ascii="Arial" w:eastAsia="SimSun" w:hAnsi="Arial" w:cs="Arial"/>
          <w:b/>
          <w:caps/>
          <w:kern w:val="18"/>
          <w:sz w:val="14"/>
          <w:szCs w:val="16"/>
          <w:lang w:val="en-GB" w:eastAsia="ar-SA"/>
        </w:rPr>
      </w:pPr>
      <w:r w:rsidRPr="00AF29F0">
        <w:rPr>
          <w:rFonts w:ascii="Arial" w:eastAsia="SimSun" w:hAnsi="Arial" w:cs="Arial"/>
          <w:b/>
          <w:caps/>
          <w:kern w:val="18"/>
          <w:sz w:val="14"/>
          <w:szCs w:val="16"/>
          <w:lang w:val="en-GB" w:eastAsia="ar-SA"/>
        </w:rPr>
        <w:t xml:space="preserve">III. The lease period </w:t>
      </w:r>
    </w:p>
    <w:p w14:paraId="6A2F6837" w14:textId="77777777" w:rsidR="00AF29F0" w:rsidRPr="00AF29F0" w:rsidRDefault="00AF29F0" w:rsidP="00AF29F0">
      <w:pPr>
        <w:suppressAutoHyphens/>
        <w:spacing w:after="0" w:line="240" w:lineRule="auto"/>
        <w:jc w:val="both"/>
        <w:rPr>
          <w:rFonts w:ascii="Arial" w:eastAsia="SimSun" w:hAnsi="Arial" w:cs="Arial"/>
          <w:b/>
          <w:bCs/>
          <w:kern w:val="1"/>
          <w:sz w:val="14"/>
          <w:szCs w:val="16"/>
          <w:u w:val="single"/>
          <w:lang w:val="en-GB" w:eastAsia="ar-SA"/>
        </w:rPr>
      </w:pPr>
      <w:r w:rsidRPr="00AF29F0">
        <w:rPr>
          <w:rFonts w:ascii="Arial" w:eastAsia="SimSun" w:hAnsi="Arial" w:cs="Arial"/>
          <w:b/>
          <w:bCs/>
          <w:kern w:val="1"/>
          <w:sz w:val="14"/>
          <w:szCs w:val="16"/>
          <w:u w:val="single"/>
          <w:lang w:val="en-GB" w:eastAsia="ar-SA"/>
        </w:rPr>
        <w:t xml:space="preserve">Art. 2 </w:t>
      </w:r>
    </w:p>
    <w:p w14:paraId="37BDFDB7" w14:textId="77777777" w:rsidR="00AF29F0" w:rsidRPr="00AF29F0" w:rsidRDefault="00AF29F0" w:rsidP="00AF29F0">
      <w:pPr>
        <w:suppressAutoHyphens/>
        <w:spacing w:after="0" w:line="240" w:lineRule="auto"/>
        <w:jc w:val="both"/>
        <w:rPr>
          <w:rFonts w:ascii="Arial" w:eastAsia="SimSun" w:hAnsi="Arial" w:cs="Arial"/>
          <w:bCs/>
          <w:kern w:val="18"/>
          <w:sz w:val="14"/>
          <w:szCs w:val="16"/>
          <w:lang w:val="en-GB" w:eastAsia="ar-SA"/>
        </w:rPr>
      </w:pPr>
      <w:r w:rsidRPr="00AF29F0">
        <w:rPr>
          <w:rFonts w:ascii="Arial" w:eastAsia="SimSun" w:hAnsi="Arial" w:cs="Arial"/>
          <w:bCs/>
          <w:kern w:val="18"/>
          <w:sz w:val="14"/>
          <w:szCs w:val="16"/>
          <w:lang w:val="en-GB" w:eastAsia="ar-SA"/>
        </w:rPr>
        <w:t>1. The contract becomes effective from the date it is signed by both parties to the date of 19 July 2026.</w:t>
      </w:r>
    </w:p>
    <w:p w14:paraId="0EBB395D" w14:textId="77777777" w:rsidR="00AF29F0" w:rsidRPr="00AF29F0" w:rsidRDefault="00AF29F0" w:rsidP="00AF29F0">
      <w:pPr>
        <w:suppressAutoHyphens/>
        <w:spacing w:after="0" w:line="240" w:lineRule="auto"/>
        <w:jc w:val="both"/>
        <w:rPr>
          <w:rFonts w:ascii="Arial" w:eastAsia="SimSun" w:hAnsi="Arial" w:cs="Arial"/>
          <w:bCs/>
          <w:kern w:val="18"/>
          <w:sz w:val="14"/>
          <w:szCs w:val="16"/>
          <w:lang w:val="en-GB" w:eastAsia="ar-SA"/>
        </w:rPr>
      </w:pPr>
      <w:r w:rsidRPr="00AF29F0">
        <w:rPr>
          <w:rFonts w:ascii="Arial" w:eastAsia="SimSun" w:hAnsi="Arial" w:cs="Arial"/>
          <w:bCs/>
          <w:kern w:val="18"/>
          <w:sz w:val="14"/>
          <w:szCs w:val="16"/>
          <w:lang w:val="en-GB" w:eastAsia="ar-SA"/>
        </w:rPr>
        <w:t xml:space="preserve">2. At the expiration of the lease, the lessee shall return the room to the administration of the residence hall, on the basis of a report. </w:t>
      </w:r>
    </w:p>
    <w:p w14:paraId="3F945D22" w14:textId="77777777" w:rsidR="00AF29F0" w:rsidRPr="00AF29F0" w:rsidRDefault="00AF29F0" w:rsidP="00AF29F0">
      <w:pPr>
        <w:suppressAutoHyphens/>
        <w:spacing w:after="0" w:line="240" w:lineRule="auto"/>
        <w:jc w:val="both"/>
        <w:rPr>
          <w:rFonts w:ascii="Arial" w:eastAsia="SimSun" w:hAnsi="Arial" w:cs="Arial"/>
          <w:bCs/>
          <w:kern w:val="18"/>
          <w:sz w:val="14"/>
          <w:szCs w:val="16"/>
          <w:lang w:val="en-GB" w:eastAsia="ar-SA"/>
        </w:rPr>
      </w:pPr>
      <w:r w:rsidRPr="00AF29F0">
        <w:rPr>
          <w:rFonts w:ascii="Arial" w:eastAsia="SimSun" w:hAnsi="Arial" w:cs="Arial"/>
          <w:bCs/>
          <w:kern w:val="18"/>
          <w:sz w:val="14"/>
          <w:szCs w:val="16"/>
          <w:lang w:val="en-GB" w:eastAsia="ar-SA"/>
        </w:rPr>
        <w:t xml:space="preserve">3. In case the lessee wishes to leave the residence hall before the expiration of the lease, they will submit to the administration office of the residence hall a “request for termination of housing” and will conclude a “lease contract cancellation rider”; subsequently, they will return the room on the basis of a report. </w:t>
      </w:r>
    </w:p>
    <w:p w14:paraId="39C5AB9B" w14:textId="77777777" w:rsidR="00AF29F0" w:rsidRPr="00AF29F0" w:rsidRDefault="00AF29F0" w:rsidP="00AF29F0">
      <w:pPr>
        <w:suppressAutoHyphens/>
        <w:spacing w:after="0" w:line="240" w:lineRule="auto"/>
        <w:jc w:val="both"/>
        <w:rPr>
          <w:rFonts w:ascii="Arial" w:eastAsia="SimSun" w:hAnsi="Arial" w:cs="Arial"/>
          <w:caps/>
          <w:kern w:val="18"/>
          <w:sz w:val="14"/>
          <w:szCs w:val="16"/>
          <w:lang w:val="en-GB" w:eastAsia="ar-SA"/>
        </w:rPr>
      </w:pPr>
    </w:p>
    <w:p w14:paraId="6F55335F" w14:textId="77777777" w:rsidR="00AF29F0" w:rsidRPr="00AF29F0" w:rsidRDefault="00AF29F0" w:rsidP="00AF29F0">
      <w:pPr>
        <w:suppressAutoHyphens/>
        <w:spacing w:after="0" w:line="240" w:lineRule="auto"/>
        <w:jc w:val="both"/>
        <w:rPr>
          <w:rFonts w:ascii="Arial" w:eastAsia="SimSun" w:hAnsi="Arial" w:cs="Arial"/>
          <w:b/>
          <w:caps/>
          <w:kern w:val="18"/>
          <w:sz w:val="14"/>
          <w:szCs w:val="16"/>
          <w:lang w:val="en-GB" w:eastAsia="ar-SA"/>
        </w:rPr>
      </w:pPr>
      <w:r w:rsidRPr="00AF29F0">
        <w:rPr>
          <w:rFonts w:ascii="Arial" w:eastAsia="SimSun" w:hAnsi="Arial" w:cs="Arial"/>
          <w:b/>
          <w:caps/>
          <w:kern w:val="18"/>
          <w:sz w:val="14"/>
          <w:szCs w:val="16"/>
          <w:lang w:val="en-GB" w:eastAsia="ar-SA"/>
        </w:rPr>
        <w:t>IV. residence fee</w:t>
      </w:r>
    </w:p>
    <w:p w14:paraId="32A0AA17" w14:textId="77777777" w:rsidR="00AF29F0" w:rsidRPr="00AF29F0" w:rsidRDefault="00AF29F0" w:rsidP="00AF29F0">
      <w:pPr>
        <w:suppressAutoHyphens/>
        <w:spacing w:after="0" w:line="240" w:lineRule="auto"/>
        <w:jc w:val="both"/>
        <w:rPr>
          <w:rFonts w:ascii="Arial" w:eastAsia="SimSun" w:hAnsi="Arial" w:cs="Arial"/>
          <w:bCs/>
          <w:kern w:val="18"/>
          <w:sz w:val="14"/>
          <w:szCs w:val="16"/>
          <w:lang w:val="en-GB" w:eastAsia="ar-SA"/>
        </w:rPr>
      </w:pPr>
      <w:r w:rsidRPr="00AF29F0">
        <w:rPr>
          <w:rFonts w:ascii="Arial" w:eastAsia="SimSun" w:hAnsi="Arial" w:cs="Arial"/>
          <w:b/>
          <w:kern w:val="18"/>
          <w:sz w:val="14"/>
          <w:szCs w:val="16"/>
          <w:u w:val="single"/>
          <w:lang w:val="en-GB" w:eastAsia="ar-SA"/>
        </w:rPr>
        <w:t xml:space="preserve">Art.3 </w:t>
      </w:r>
      <w:r w:rsidRPr="00AF29F0">
        <w:rPr>
          <w:rFonts w:ascii="Arial" w:eastAsia="SimSun" w:hAnsi="Arial" w:cs="Arial"/>
          <w:bCs/>
          <w:kern w:val="18"/>
          <w:sz w:val="14"/>
          <w:szCs w:val="16"/>
          <w:lang w:val="en-GB" w:eastAsia="ar-SA"/>
        </w:rPr>
        <w:t xml:space="preserve">The residence fee is approved by the Senate of “Gheorghe Asachi” Technical University, in accordance with the regulations in force, the recorded consumption values, the evolution of prices and the value of the subsidy from the Ministry of Education and Research. </w:t>
      </w:r>
    </w:p>
    <w:p w14:paraId="58AA0175" w14:textId="77777777" w:rsidR="00AF29F0" w:rsidRPr="00AF29F0" w:rsidRDefault="00AF29F0" w:rsidP="00AF29F0">
      <w:pPr>
        <w:suppressAutoHyphens/>
        <w:spacing w:after="0" w:line="240" w:lineRule="auto"/>
        <w:jc w:val="both"/>
        <w:rPr>
          <w:rFonts w:ascii="Arial" w:eastAsia="SimSun" w:hAnsi="Arial" w:cs="Arial"/>
          <w:bCs/>
          <w:kern w:val="18"/>
          <w:sz w:val="14"/>
          <w:szCs w:val="16"/>
          <w:lang w:val="en-GB" w:eastAsia="ar-SA"/>
        </w:rPr>
      </w:pPr>
    </w:p>
    <w:p w14:paraId="0D06BBD3" w14:textId="77777777" w:rsidR="00AF29F0" w:rsidRPr="00AF29F0" w:rsidRDefault="00AF29F0" w:rsidP="00AF29F0">
      <w:pPr>
        <w:suppressAutoHyphens/>
        <w:spacing w:after="0" w:line="240" w:lineRule="auto"/>
        <w:jc w:val="both"/>
        <w:rPr>
          <w:rFonts w:ascii="Arial" w:eastAsia="SimSun" w:hAnsi="Arial" w:cs="Arial"/>
          <w:b/>
          <w:caps/>
          <w:kern w:val="18"/>
          <w:sz w:val="14"/>
          <w:szCs w:val="16"/>
          <w:u w:val="single"/>
          <w:lang w:val="en-GB" w:eastAsia="ar-SA"/>
        </w:rPr>
      </w:pPr>
      <w:r w:rsidRPr="00AF29F0">
        <w:rPr>
          <w:rFonts w:ascii="Arial" w:eastAsia="SimSun" w:hAnsi="Arial" w:cs="Arial"/>
          <w:b/>
          <w:caps/>
          <w:kern w:val="18"/>
          <w:sz w:val="14"/>
          <w:szCs w:val="16"/>
          <w:lang w:val="en-GB" w:eastAsia="ar-SA"/>
        </w:rPr>
        <w:t xml:space="preserve">V. Payment </w:t>
      </w:r>
    </w:p>
    <w:p w14:paraId="56604AB8" w14:textId="77777777" w:rsidR="00AF29F0" w:rsidRPr="00AF29F0" w:rsidRDefault="00AF29F0" w:rsidP="00AF29F0">
      <w:pPr>
        <w:suppressAutoHyphens/>
        <w:spacing w:after="0" w:line="240" w:lineRule="auto"/>
        <w:jc w:val="both"/>
        <w:rPr>
          <w:rFonts w:ascii="Arial" w:eastAsia="SimSun" w:hAnsi="Arial" w:cs="Arial"/>
          <w:b/>
          <w:bCs/>
          <w:kern w:val="1"/>
          <w:sz w:val="14"/>
          <w:szCs w:val="16"/>
          <w:u w:val="single"/>
          <w:lang w:val="en-GB" w:eastAsia="ar-SA"/>
        </w:rPr>
      </w:pPr>
      <w:r w:rsidRPr="00AF29F0">
        <w:rPr>
          <w:rFonts w:ascii="Arial" w:eastAsia="SimSun" w:hAnsi="Arial" w:cs="Arial"/>
          <w:b/>
          <w:bCs/>
          <w:kern w:val="1"/>
          <w:sz w:val="14"/>
          <w:szCs w:val="16"/>
          <w:u w:val="single"/>
          <w:lang w:val="en-GB" w:eastAsia="ar-SA"/>
        </w:rPr>
        <w:t>Art. 4</w:t>
      </w:r>
    </w:p>
    <w:p w14:paraId="471F501B"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1. The residence fee is paid monthly for the month in progress, between the 5</w:t>
      </w:r>
      <w:r w:rsidRPr="00AF29F0">
        <w:rPr>
          <w:rFonts w:ascii="Arial" w:eastAsia="SimSun" w:hAnsi="Arial" w:cs="Arial"/>
          <w:kern w:val="1"/>
          <w:sz w:val="14"/>
          <w:szCs w:val="16"/>
          <w:vertAlign w:val="superscript"/>
          <w:lang w:val="en-GB" w:eastAsia="ar-SA"/>
        </w:rPr>
        <w:t>th</w:t>
      </w:r>
      <w:r w:rsidRPr="00AF29F0">
        <w:rPr>
          <w:rFonts w:ascii="Arial" w:eastAsia="SimSun" w:hAnsi="Arial" w:cs="Arial"/>
          <w:kern w:val="1"/>
          <w:sz w:val="14"/>
          <w:szCs w:val="16"/>
          <w:lang w:val="en-GB" w:eastAsia="ar-SA"/>
        </w:rPr>
        <w:t xml:space="preserve"> and the 20</w:t>
      </w:r>
      <w:r w:rsidRPr="00AF29F0">
        <w:rPr>
          <w:rFonts w:ascii="Arial" w:eastAsia="SimSun" w:hAnsi="Arial" w:cs="Arial"/>
          <w:kern w:val="1"/>
          <w:sz w:val="14"/>
          <w:szCs w:val="16"/>
          <w:vertAlign w:val="superscript"/>
          <w:lang w:val="en-GB" w:eastAsia="ar-SA"/>
        </w:rPr>
        <w:t>th</w:t>
      </w:r>
      <w:r w:rsidRPr="00AF29F0">
        <w:rPr>
          <w:rFonts w:ascii="Arial" w:eastAsia="SimSun" w:hAnsi="Arial" w:cs="Arial"/>
          <w:kern w:val="1"/>
          <w:sz w:val="14"/>
          <w:szCs w:val="16"/>
          <w:lang w:val="en-GB" w:eastAsia="ar-SA"/>
        </w:rPr>
        <w:t xml:space="preserve"> of each month.</w:t>
      </w:r>
    </w:p>
    <w:p w14:paraId="1750FECB" w14:textId="77777777" w:rsidR="00AF29F0" w:rsidRPr="00AF29F0" w:rsidRDefault="00AF29F0" w:rsidP="00AF29F0">
      <w:pPr>
        <w:suppressAutoHyphens/>
        <w:spacing w:after="0" w:line="276" w:lineRule="auto"/>
        <w:contextualSpacing/>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2. The lessee will pay the residence fee:</w:t>
      </w:r>
    </w:p>
    <w:p w14:paraId="194B6334" w14:textId="77777777" w:rsidR="00AF29F0" w:rsidRPr="00AF29F0" w:rsidRDefault="00AF29F0" w:rsidP="00AF29F0">
      <w:pPr>
        <w:suppressAutoHyphens/>
        <w:spacing w:after="0" w:line="276" w:lineRule="auto"/>
        <w:ind w:firstLine="720"/>
        <w:contextualSpacing/>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a. by card at the administration office of the residence hall; </w:t>
      </w:r>
    </w:p>
    <w:p w14:paraId="7C2970DE" w14:textId="77777777" w:rsidR="00AF29F0" w:rsidRPr="00AF29F0" w:rsidRDefault="00AF29F0" w:rsidP="00AF29F0">
      <w:pPr>
        <w:suppressAutoHyphens/>
        <w:spacing w:after="0" w:line="276" w:lineRule="auto"/>
        <w:ind w:firstLine="720"/>
        <w:contextualSpacing/>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b. online at </w:t>
      </w:r>
      <w:hyperlink r:id="rId14" w:history="1">
        <w:r w:rsidRPr="00AF29F0">
          <w:rPr>
            <w:rFonts w:ascii="Arial" w:eastAsia="SimSun" w:hAnsi="Arial" w:cs="Arial"/>
            <w:kern w:val="1"/>
            <w:sz w:val="14"/>
            <w:szCs w:val="16"/>
            <w:u w:val="single"/>
            <w:lang w:val="en-GB" w:eastAsia="ar-SA"/>
          </w:rPr>
          <w:t>https://taxe.tuiasi.ro/</w:t>
        </w:r>
      </w:hyperlink>
      <w:r w:rsidRPr="00AF29F0">
        <w:rPr>
          <w:rFonts w:ascii="Arial" w:eastAsia="SimSun" w:hAnsi="Arial" w:cs="Arial"/>
          <w:kern w:val="1"/>
          <w:sz w:val="14"/>
          <w:szCs w:val="16"/>
          <w:lang w:val="en-GB" w:eastAsia="ar-SA"/>
        </w:rPr>
        <w:t xml:space="preserve"> ; </w:t>
      </w:r>
    </w:p>
    <w:p w14:paraId="5CDBF094" w14:textId="77777777" w:rsidR="00AF29F0" w:rsidRPr="00AF29F0" w:rsidRDefault="00AF29F0" w:rsidP="00AF29F0">
      <w:pPr>
        <w:suppressAutoHyphens/>
        <w:spacing w:after="0" w:line="276" w:lineRule="auto"/>
        <w:ind w:firstLine="720"/>
        <w:contextualSpacing/>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c. by bank transfer to the account RO 68 TREZ 4062 0F33 1400 XXXX, opened at </w:t>
      </w:r>
      <w:proofErr w:type="spellStart"/>
      <w:r w:rsidRPr="00AF29F0">
        <w:rPr>
          <w:rFonts w:ascii="Arial" w:eastAsia="SimSun" w:hAnsi="Arial" w:cs="Arial"/>
          <w:kern w:val="1"/>
          <w:sz w:val="14"/>
          <w:szCs w:val="16"/>
          <w:lang w:val="en-GB" w:eastAsia="ar-SA"/>
        </w:rPr>
        <w:t>Trezoreria</w:t>
      </w:r>
      <w:proofErr w:type="spellEnd"/>
      <w:r w:rsidRPr="00AF29F0">
        <w:rPr>
          <w:rFonts w:ascii="Arial" w:eastAsia="SimSun" w:hAnsi="Arial" w:cs="Arial"/>
          <w:kern w:val="1"/>
          <w:sz w:val="14"/>
          <w:szCs w:val="16"/>
          <w:lang w:val="en-GB" w:eastAsia="ar-SA"/>
        </w:rPr>
        <w:t xml:space="preserve"> </w:t>
      </w:r>
      <w:proofErr w:type="spellStart"/>
      <w:r w:rsidRPr="00AF29F0">
        <w:rPr>
          <w:rFonts w:ascii="Arial" w:eastAsia="SimSun" w:hAnsi="Arial" w:cs="Arial"/>
          <w:kern w:val="1"/>
          <w:sz w:val="14"/>
          <w:szCs w:val="16"/>
          <w:lang w:val="en-GB" w:eastAsia="ar-SA"/>
        </w:rPr>
        <w:t>Iași</w:t>
      </w:r>
      <w:proofErr w:type="spellEnd"/>
      <w:r w:rsidRPr="00AF29F0">
        <w:rPr>
          <w:rFonts w:ascii="Arial" w:eastAsia="SimSun" w:hAnsi="Arial" w:cs="Arial"/>
          <w:kern w:val="1"/>
          <w:sz w:val="14"/>
          <w:szCs w:val="16"/>
          <w:lang w:val="en-GB" w:eastAsia="ar-SA"/>
        </w:rPr>
        <w:t>, fiscal code 4701606, with the holder “</w:t>
      </w:r>
      <w:proofErr w:type="spellStart"/>
      <w:r w:rsidRPr="00AF29F0">
        <w:rPr>
          <w:rFonts w:ascii="Arial" w:eastAsia="SimSun" w:hAnsi="Arial" w:cs="Arial"/>
          <w:kern w:val="1"/>
          <w:sz w:val="14"/>
          <w:szCs w:val="16"/>
          <w:lang w:val="en-GB" w:eastAsia="ar-SA"/>
        </w:rPr>
        <w:t>Universitatea</w:t>
      </w:r>
      <w:proofErr w:type="spellEnd"/>
      <w:r w:rsidRPr="00AF29F0">
        <w:rPr>
          <w:rFonts w:ascii="Arial" w:eastAsia="SimSun" w:hAnsi="Arial" w:cs="Arial"/>
          <w:kern w:val="1"/>
          <w:sz w:val="14"/>
          <w:szCs w:val="16"/>
          <w:lang w:val="en-GB" w:eastAsia="ar-SA"/>
        </w:rPr>
        <w:t xml:space="preserve"> </w:t>
      </w:r>
      <w:proofErr w:type="spellStart"/>
      <w:r w:rsidRPr="00AF29F0">
        <w:rPr>
          <w:rFonts w:ascii="Arial" w:eastAsia="SimSun" w:hAnsi="Arial" w:cs="Arial"/>
          <w:kern w:val="1"/>
          <w:sz w:val="14"/>
          <w:szCs w:val="16"/>
          <w:lang w:val="en-GB" w:eastAsia="ar-SA"/>
        </w:rPr>
        <w:t>Tehnică</w:t>
      </w:r>
      <w:proofErr w:type="spellEnd"/>
      <w:r w:rsidRPr="00AF29F0">
        <w:rPr>
          <w:rFonts w:ascii="Arial" w:eastAsia="SimSun" w:hAnsi="Arial" w:cs="Arial"/>
          <w:kern w:val="1"/>
          <w:sz w:val="14"/>
          <w:szCs w:val="16"/>
          <w:lang w:val="en-GB" w:eastAsia="ar-SA"/>
        </w:rPr>
        <w:t xml:space="preserve"> «Gheorghe Asachi» din Iași”;</w:t>
      </w:r>
    </w:p>
    <w:p w14:paraId="7CA94863" w14:textId="77777777" w:rsidR="00AF29F0" w:rsidRPr="00AF29F0" w:rsidRDefault="00AF29F0" w:rsidP="00AF29F0">
      <w:pPr>
        <w:suppressAutoHyphens/>
        <w:spacing w:after="0" w:line="276" w:lineRule="auto"/>
        <w:ind w:firstLine="720"/>
        <w:contextualSpacing/>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d. in cash, at the cashier of the “GHEORGHE ASACHI” TECHNICAL UNIVERSITY OF IASI, address: Boulevard Prof. Dimitrie </w:t>
      </w:r>
      <w:proofErr w:type="spellStart"/>
      <w:r w:rsidRPr="00AF29F0">
        <w:rPr>
          <w:rFonts w:ascii="Arial" w:eastAsia="SimSun" w:hAnsi="Arial" w:cs="Arial"/>
          <w:kern w:val="1"/>
          <w:sz w:val="14"/>
          <w:szCs w:val="16"/>
          <w:lang w:val="en-GB" w:eastAsia="ar-SA"/>
        </w:rPr>
        <w:t>Mangeron</w:t>
      </w:r>
      <w:proofErr w:type="spellEnd"/>
      <w:r w:rsidRPr="00AF29F0">
        <w:rPr>
          <w:rFonts w:ascii="Arial" w:eastAsia="SimSun" w:hAnsi="Arial" w:cs="Arial"/>
          <w:kern w:val="1"/>
          <w:sz w:val="14"/>
          <w:szCs w:val="16"/>
          <w:lang w:val="en-GB" w:eastAsia="ar-SA"/>
        </w:rPr>
        <w:t xml:space="preserve"> no. 67, building T, ground floor. This payment method must be based on an application submitted to the University Registry. </w:t>
      </w:r>
    </w:p>
    <w:p w14:paraId="054AEA04" w14:textId="77777777" w:rsidR="00AF29F0" w:rsidRPr="00AF29F0" w:rsidRDefault="00AF29F0" w:rsidP="00AF29F0">
      <w:pPr>
        <w:suppressAutoHyphens/>
        <w:spacing w:after="0" w:line="276" w:lineRule="auto"/>
        <w:contextualSpacing/>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3. If the lessee does not pay the residence fee by the 20th of the current month, the lessor will issue a notice and a warning to the lessee. With two warnings issued, the landlord will be able to evict the tenant. Upon receiving two warnings, the tenant may lose their right to accommodation during their bachelor's, master's and doctoral studies.</w:t>
      </w:r>
    </w:p>
    <w:p w14:paraId="26004C3C"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4. In case the lessee does not pay the residence fee by the 15</w:t>
      </w:r>
      <w:r w:rsidRPr="00AF29F0">
        <w:rPr>
          <w:rFonts w:ascii="Arial" w:eastAsia="SimSun" w:hAnsi="Arial" w:cs="Arial"/>
          <w:kern w:val="1"/>
          <w:sz w:val="14"/>
          <w:szCs w:val="16"/>
          <w:vertAlign w:val="superscript"/>
          <w:lang w:val="en-GB" w:eastAsia="ar-SA"/>
        </w:rPr>
        <w:t>th</w:t>
      </w:r>
      <w:r w:rsidRPr="00AF29F0">
        <w:rPr>
          <w:rFonts w:ascii="Arial" w:eastAsia="SimSun" w:hAnsi="Arial" w:cs="Arial"/>
          <w:kern w:val="1"/>
          <w:sz w:val="14"/>
          <w:szCs w:val="16"/>
          <w:lang w:val="en-GB" w:eastAsia="ar-SA"/>
        </w:rPr>
        <w:t xml:space="preserve"> of the next month, the Lessor will proceed to the termination of this contract and will start the procedures for the release of the residential space. The tenant will lose his right to accommodation during his bachelor's, master's and doctoral studies. The lessor will proceed to recover the debt by legal means.</w:t>
      </w:r>
    </w:p>
    <w:p w14:paraId="747956C9"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5. For the months being part of the winter, Easter or inter-semestrial holidays, the residence fee is paid in full.</w:t>
      </w:r>
    </w:p>
    <w:p w14:paraId="6E0357AD"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6. In case a student wishes to leave the hall of residence during the academic year, they will submit to the hall administration office a “request to leave the hall of residence”; subsequently, a rider of termination of the present lease contract will be signed. The student will pay the residence fee only for the days when they lived in the residence hall. </w:t>
      </w:r>
    </w:p>
    <w:p w14:paraId="11476F07"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7. In the event that the lessee has already paid in full the residence fee for the current month up to the contract termination date, they may ask, by submitting a request to the Residence Hall administration within 10 calendar days from the termination of housing, for:</w:t>
      </w:r>
    </w:p>
    <w:p w14:paraId="7C7B17A9" w14:textId="77777777" w:rsidR="00AF29F0" w:rsidRPr="00AF29F0" w:rsidRDefault="00AF29F0" w:rsidP="00AF29F0">
      <w:pPr>
        <w:numPr>
          <w:ilvl w:val="0"/>
          <w:numId w:val="32"/>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the amount corresponding to the days when they did not reside in the residence hall to be refunded;</w:t>
      </w:r>
    </w:p>
    <w:p w14:paraId="1947B079" w14:textId="77777777" w:rsidR="00AF29F0" w:rsidRPr="00AF29F0" w:rsidRDefault="00AF29F0" w:rsidP="00AF29F0">
      <w:pPr>
        <w:suppressAutoHyphens/>
        <w:spacing w:after="0" w:line="240" w:lineRule="auto"/>
        <w:ind w:left="72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or</w:t>
      </w:r>
    </w:p>
    <w:p w14:paraId="6E49D205" w14:textId="77777777" w:rsidR="00AF29F0" w:rsidRPr="00AF29F0" w:rsidRDefault="00AF29F0" w:rsidP="00AF29F0">
      <w:pPr>
        <w:numPr>
          <w:ilvl w:val="0"/>
          <w:numId w:val="32"/>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the amount corresponding to the days when they did not reside in the residence hall to be retained in the university’s account and used in the following academic year within a future leasing contract on “Tudor Vladimirescu” student campus.</w:t>
      </w:r>
    </w:p>
    <w:p w14:paraId="210AEF46"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8. In the event that, within 10 calendar days from the termination of housing, the student does not submit a request to the Residence Hall administration indicating their choice between options 7.a. or 7.b., and they are not accommodated in the following academic year on “Tudor Vladimirescu” student campus, this amount will become university income as of December 31st.</w:t>
      </w:r>
    </w:p>
    <w:p w14:paraId="3B8A01CF"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p>
    <w:p w14:paraId="38743093" w14:textId="77777777" w:rsidR="00AF29F0" w:rsidRPr="00AF29F0" w:rsidRDefault="00AF29F0" w:rsidP="00AF29F0">
      <w:pPr>
        <w:suppressAutoHyphens/>
        <w:spacing w:after="0" w:line="240" w:lineRule="auto"/>
        <w:jc w:val="both"/>
        <w:rPr>
          <w:rFonts w:ascii="Arial" w:eastAsia="SimSun" w:hAnsi="Arial" w:cs="Arial"/>
          <w:b/>
          <w:caps/>
          <w:kern w:val="18"/>
          <w:sz w:val="14"/>
          <w:szCs w:val="16"/>
          <w:lang w:val="en-GB" w:eastAsia="ar-SA"/>
        </w:rPr>
      </w:pPr>
      <w:r w:rsidRPr="00AF29F0">
        <w:rPr>
          <w:rFonts w:ascii="Arial" w:eastAsia="SimSun" w:hAnsi="Arial" w:cs="Arial"/>
          <w:b/>
          <w:caps/>
          <w:kern w:val="18"/>
          <w:sz w:val="14"/>
          <w:szCs w:val="16"/>
          <w:lang w:val="en-GB" w:eastAsia="ar-SA"/>
        </w:rPr>
        <w:t>VI. The duties of the parties</w:t>
      </w:r>
    </w:p>
    <w:p w14:paraId="5C785117"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  </w:t>
      </w:r>
      <w:r w:rsidRPr="00AF29F0">
        <w:rPr>
          <w:rFonts w:ascii="Arial" w:eastAsia="SimSun" w:hAnsi="Arial" w:cs="Arial"/>
          <w:b/>
          <w:kern w:val="1"/>
          <w:sz w:val="14"/>
          <w:szCs w:val="16"/>
          <w:u w:val="single"/>
          <w:lang w:val="en-GB" w:eastAsia="ar-SA"/>
        </w:rPr>
        <w:t>Art. 5</w:t>
      </w:r>
      <w:r w:rsidRPr="00AF29F0">
        <w:rPr>
          <w:rFonts w:ascii="Arial" w:eastAsia="SimSun" w:hAnsi="Arial" w:cs="Arial"/>
          <w:b/>
          <w:kern w:val="1"/>
          <w:sz w:val="14"/>
          <w:szCs w:val="16"/>
          <w:lang w:val="en-GB" w:eastAsia="ar-SA"/>
        </w:rPr>
        <w:t xml:space="preserve"> </w:t>
      </w:r>
      <w:r w:rsidRPr="00AF29F0">
        <w:rPr>
          <w:rFonts w:ascii="Arial" w:eastAsia="SimSun" w:hAnsi="Arial" w:cs="Arial"/>
          <w:bCs/>
          <w:kern w:val="1"/>
          <w:sz w:val="14"/>
          <w:szCs w:val="16"/>
          <w:lang w:val="en-GB" w:eastAsia="ar-SA"/>
        </w:rPr>
        <w:t>The Lessor shall:</w:t>
      </w:r>
    </w:p>
    <w:p w14:paraId="0ECBC975"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1. Hand in the key of the dwelling area under art. 1, with all the facilities stipulated in the contract, fitted to be used to residential purposes, based on the acceptance form signed by both the hall administrator and the student (the Lessee) on the date of the  of the conclusion of the contract. </w:t>
      </w:r>
    </w:p>
    <w:p w14:paraId="3AFC48C6"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2.  Ensure the maintenance and the necessary repairs for the common areas of the hostel.</w:t>
      </w:r>
    </w:p>
    <w:p w14:paraId="7B80A167"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 3. Ensure the cleaning of the common areas inside (hallways, reading rooms, stairs, shared bathrooms), as well as outside the hall of residence.</w:t>
      </w:r>
    </w:p>
    <w:p w14:paraId="10BCE595"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 4.  Frequently check the way in which the lessee uses and maintains the leased dwelling area, the inventory received to be used and the common areas of the hall of residence.</w:t>
      </w:r>
    </w:p>
    <w:p w14:paraId="39C02DAA"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5. To recover from the tenant any deficiencies and damages caused to the property in the rooms and in the common areas of the dormitory, immediately from the date of their recording, by means of a report, through collection of their value and the associated </w:t>
      </w:r>
      <w:proofErr w:type="spellStart"/>
      <w:r w:rsidRPr="00AF29F0">
        <w:rPr>
          <w:rFonts w:ascii="Arial" w:eastAsia="SimSun" w:hAnsi="Arial" w:cs="Arial"/>
          <w:kern w:val="1"/>
          <w:sz w:val="14"/>
          <w:szCs w:val="16"/>
          <w:lang w:val="en-GB" w:eastAsia="ar-SA"/>
        </w:rPr>
        <w:t>labor</w:t>
      </w:r>
      <w:proofErr w:type="spellEnd"/>
      <w:r w:rsidRPr="00AF29F0">
        <w:rPr>
          <w:rFonts w:ascii="Arial" w:eastAsia="SimSun" w:hAnsi="Arial" w:cs="Arial"/>
          <w:kern w:val="1"/>
          <w:sz w:val="14"/>
          <w:szCs w:val="16"/>
          <w:lang w:val="en-GB" w:eastAsia="ar-SA"/>
        </w:rPr>
        <w:t xml:space="preserve"> costs, according to an estimate prepared by a specialized company. In case of refusal, the tenant will be evicted from the dormitory, and the recovery of the damage will be carried out by legal means.</w:t>
      </w:r>
    </w:p>
    <w:p w14:paraId="1CA4B6DD" w14:textId="77777777" w:rsidR="00AF29F0" w:rsidRPr="00AF29F0" w:rsidRDefault="00AF29F0" w:rsidP="00AF29F0">
      <w:pPr>
        <w:numPr>
          <w:ilvl w:val="0"/>
          <w:numId w:val="1"/>
        </w:numPr>
        <w:suppressAutoHyphens/>
        <w:spacing w:after="0" w:line="240" w:lineRule="auto"/>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6. Guarantee: security services at the entrance to the hall of residence, compliance with the hygiene and sanitation rules, as well as with the fire prevention and extinction norms.</w:t>
      </w:r>
    </w:p>
    <w:p w14:paraId="76080989"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lastRenderedPageBreak/>
        <w:t>7. Ensure the changing of the bedding the Lessee was provided with, according to the norms of The Public Health District Authority.</w:t>
      </w:r>
    </w:p>
    <w:p w14:paraId="2D62B106"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8. Offer assistance to get the residence permit for the entire period of the contract.</w:t>
      </w:r>
    </w:p>
    <w:p w14:paraId="3E2E0E85"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9. Ensure debugging and rat extermination services, according to the rules in force.</w:t>
      </w:r>
    </w:p>
    <w:p w14:paraId="07EFC7E8"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10. Evacuate the debtor Lessees, in accordance with the provisions of art. 4, par. 4.</w:t>
      </w:r>
    </w:p>
    <w:p w14:paraId="14D4BC9E"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11. Provide the card for access to the hall of residence. The access card is provided for free one time only, over the whole period of studies. </w:t>
      </w:r>
    </w:p>
    <w:p w14:paraId="4054A8C1" w14:textId="77777777" w:rsidR="00AF29F0" w:rsidRPr="00AF29F0" w:rsidRDefault="00AF29F0" w:rsidP="00AF29F0">
      <w:pPr>
        <w:numPr>
          <w:ilvl w:val="0"/>
          <w:numId w:val="1"/>
        </w:numPr>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12. Return the amounts representing the residence fee for the month in progress for the situations provided under art. 4, point 7. </w:t>
      </w:r>
    </w:p>
    <w:p w14:paraId="0ADAC62A" w14:textId="77777777" w:rsidR="00AF29F0" w:rsidRPr="00AF29F0" w:rsidRDefault="00AF29F0" w:rsidP="00AF29F0">
      <w:pPr>
        <w:suppressAutoHyphens/>
        <w:spacing w:after="0" w:line="240" w:lineRule="auto"/>
        <w:jc w:val="both"/>
        <w:rPr>
          <w:rFonts w:ascii="Arial" w:eastAsia="SimSun" w:hAnsi="Arial" w:cs="Arial"/>
          <w:kern w:val="1"/>
          <w:sz w:val="14"/>
          <w:szCs w:val="16"/>
          <w:lang w:val="en-GB" w:eastAsia="ar-SA"/>
        </w:rPr>
      </w:pPr>
    </w:p>
    <w:p w14:paraId="05F0E8C4" w14:textId="77777777" w:rsidR="00AF29F0" w:rsidRPr="00AF29F0" w:rsidRDefault="00AF29F0" w:rsidP="00AF29F0">
      <w:pPr>
        <w:suppressAutoHyphens/>
        <w:spacing w:after="0" w:line="240" w:lineRule="auto"/>
        <w:jc w:val="both"/>
        <w:rPr>
          <w:rFonts w:ascii="Arial" w:eastAsia="SimSun" w:hAnsi="Arial" w:cs="Arial"/>
          <w:b/>
          <w:kern w:val="1"/>
          <w:sz w:val="14"/>
          <w:szCs w:val="16"/>
          <w:lang w:val="en-GB" w:eastAsia="ar-SA"/>
        </w:rPr>
      </w:pPr>
      <w:r w:rsidRPr="00AF29F0">
        <w:rPr>
          <w:rFonts w:ascii="Arial" w:eastAsia="SimSun" w:hAnsi="Arial" w:cs="Arial"/>
          <w:b/>
          <w:kern w:val="1"/>
          <w:sz w:val="14"/>
          <w:szCs w:val="16"/>
          <w:u w:val="single"/>
          <w:lang w:val="en-GB" w:eastAsia="ar-SA"/>
        </w:rPr>
        <w:t xml:space="preserve">Art. </w:t>
      </w:r>
      <w:proofErr w:type="gramStart"/>
      <w:r w:rsidRPr="00AF29F0">
        <w:rPr>
          <w:rFonts w:ascii="Arial" w:eastAsia="SimSun" w:hAnsi="Arial" w:cs="Arial"/>
          <w:b/>
          <w:kern w:val="1"/>
          <w:sz w:val="14"/>
          <w:szCs w:val="16"/>
          <w:u w:val="single"/>
          <w:lang w:val="en-GB" w:eastAsia="ar-SA"/>
        </w:rPr>
        <w:t>6</w:t>
      </w:r>
      <w:r w:rsidRPr="00AF29F0">
        <w:rPr>
          <w:rFonts w:ascii="Arial" w:eastAsia="SimSun" w:hAnsi="Arial" w:cs="Arial"/>
          <w:b/>
          <w:kern w:val="1"/>
          <w:sz w:val="14"/>
          <w:szCs w:val="16"/>
          <w:lang w:val="en-GB" w:eastAsia="ar-SA"/>
        </w:rPr>
        <w:t xml:space="preserve">  </w:t>
      </w:r>
      <w:r w:rsidRPr="00AF29F0">
        <w:rPr>
          <w:rFonts w:ascii="Arial" w:eastAsia="SimSun" w:hAnsi="Arial" w:cs="Arial"/>
          <w:bCs/>
          <w:kern w:val="1"/>
          <w:sz w:val="14"/>
          <w:szCs w:val="16"/>
          <w:lang w:val="en-GB" w:eastAsia="ar-SA"/>
        </w:rPr>
        <w:t>The</w:t>
      </w:r>
      <w:proofErr w:type="gramEnd"/>
      <w:r w:rsidRPr="00AF29F0">
        <w:rPr>
          <w:rFonts w:ascii="Arial" w:eastAsia="SimSun" w:hAnsi="Arial" w:cs="Arial"/>
          <w:bCs/>
          <w:kern w:val="1"/>
          <w:sz w:val="14"/>
          <w:szCs w:val="16"/>
          <w:lang w:val="en-GB" w:eastAsia="ar-SA"/>
        </w:rPr>
        <w:t xml:space="preserve"> Lessee shall:</w:t>
      </w:r>
    </w:p>
    <w:p w14:paraId="061E60D4" w14:textId="77777777" w:rsidR="00AF29F0" w:rsidRPr="00AF29F0" w:rsidRDefault="00AF29F0" w:rsidP="00AF29F0">
      <w:pPr>
        <w:numPr>
          <w:ilvl w:val="3"/>
          <w:numId w:val="27"/>
        </w:numPr>
        <w:tabs>
          <w:tab w:val="num" w:pos="180"/>
        </w:tabs>
        <w:suppressAutoHyphens/>
        <w:spacing w:after="0" w:line="276" w:lineRule="auto"/>
        <w:jc w:val="both"/>
        <w:rPr>
          <w:rFonts w:ascii="Arial" w:eastAsia="SimSun" w:hAnsi="Arial" w:cs="Arial"/>
          <w:b/>
          <w:kern w:val="1"/>
          <w:sz w:val="14"/>
          <w:szCs w:val="16"/>
          <w:lang w:val="en-GB" w:eastAsia="ar-SA"/>
        </w:rPr>
      </w:pPr>
      <w:r w:rsidRPr="00AF29F0">
        <w:rPr>
          <w:rFonts w:ascii="Arial" w:eastAsia="SimSun" w:hAnsi="Arial" w:cs="Arial"/>
          <w:kern w:val="1"/>
          <w:sz w:val="14"/>
          <w:szCs w:val="16"/>
          <w:lang w:val="en-GB" w:eastAsia="ar-SA"/>
        </w:rPr>
        <w:t>Take the room with the given facilities mentioned in the contract in the condition corresponding to use to residence purposes, based on an acceptance form.</w:t>
      </w:r>
    </w:p>
    <w:p w14:paraId="56754C47" w14:textId="77777777" w:rsidR="00AF29F0" w:rsidRPr="00AF29F0" w:rsidRDefault="00AF29F0" w:rsidP="00AF29F0">
      <w:pPr>
        <w:numPr>
          <w:ilvl w:val="3"/>
          <w:numId w:val="27"/>
        </w:numPr>
        <w:tabs>
          <w:tab w:val="num" w:pos="180"/>
        </w:tabs>
        <w:suppressAutoHyphens/>
        <w:spacing w:after="0" w:line="276" w:lineRule="auto"/>
        <w:ind w:hanging="2880"/>
        <w:jc w:val="both"/>
        <w:rPr>
          <w:rFonts w:ascii="Arial" w:eastAsia="SimSun" w:hAnsi="Arial" w:cs="Arial"/>
          <w:bCs/>
          <w:kern w:val="1"/>
          <w:sz w:val="14"/>
          <w:szCs w:val="16"/>
          <w:lang w:val="en-GB" w:eastAsia="ar-SA"/>
        </w:rPr>
      </w:pPr>
      <w:r w:rsidRPr="00AF29F0">
        <w:rPr>
          <w:rFonts w:ascii="Arial" w:eastAsia="SimSun" w:hAnsi="Arial" w:cs="Arial"/>
          <w:bCs/>
          <w:kern w:val="1"/>
          <w:sz w:val="14"/>
          <w:szCs w:val="16"/>
          <w:lang w:val="en-GB" w:eastAsia="ar-SA"/>
        </w:rPr>
        <w:t>Obtain the residence visa on the identity card at the Local Directorate for Persons Records Iasi, as soon as they are accommodated.</w:t>
      </w:r>
    </w:p>
    <w:p w14:paraId="6CFC2086" w14:textId="77777777" w:rsidR="00AF29F0" w:rsidRPr="00AF29F0" w:rsidRDefault="00AF29F0" w:rsidP="00AF29F0">
      <w:pPr>
        <w:numPr>
          <w:ilvl w:val="3"/>
          <w:numId w:val="27"/>
        </w:numPr>
        <w:suppressAutoHyphens/>
        <w:spacing w:after="0" w:line="276" w:lineRule="auto"/>
        <w:ind w:left="180" w:hanging="18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Pay the monthly residence fees within the term referred to under art. 4.</w:t>
      </w:r>
    </w:p>
    <w:p w14:paraId="1F78A1A1" w14:textId="77777777" w:rsidR="00AF29F0" w:rsidRPr="00AF29F0" w:rsidRDefault="00AF29F0" w:rsidP="00AF29F0">
      <w:pPr>
        <w:numPr>
          <w:ilvl w:val="1"/>
          <w:numId w:val="27"/>
        </w:numPr>
        <w:tabs>
          <w:tab w:val="num" w:pos="0"/>
          <w:tab w:val="left" w:pos="18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Submit to the accommodation file a copy of an account statement pertaining to the owner of the accommodation contract so that the lessor can fulfil his obligations stipulated under art. 4. point 7.</w:t>
      </w:r>
    </w:p>
    <w:p w14:paraId="71DD5528" w14:textId="77777777" w:rsidR="00AF29F0" w:rsidRPr="00AF29F0" w:rsidRDefault="00AF29F0" w:rsidP="00AF29F0">
      <w:pPr>
        <w:numPr>
          <w:ilvl w:val="1"/>
          <w:numId w:val="27"/>
        </w:numPr>
        <w:tabs>
          <w:tab w:val="left" w:pos="18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Comply with the legal norms and rules adopted at the university level, for both the area making the object of the agreement, and inside the hall of residence, as far as the conditions of epidemiological safety for the prevention of infection with SARS-CoV-2 are concerned.</w:t>
      </w:r>
    </w:p>
    <w:p w14:paraId="5318DE29" w14:textId="77777777" w:rsidR="00AF29F0" w:rsidRPr="00AF29F0" w:rsidRDefault="00AF29F0" w:rsidP="00AF29F0">
      <w:pPr>
        <w:numPr>
          <w:ilvl w:val="1"/>
          <w:numId w:val="27"/>
        </w:numPr>
        <w:tabs>
          <w:tab w:val="left" w:pos="180"/>
        </w:tabs>
        <w:suppressAutoHyphens/>
        <w:spacing w:after="0" w:line="276" w:lineRule="auto"/>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Immediately announce the administrator of the hall of residence about possible modifications of their health conditions in terms of symptoms related to the infection with SARS-CoV-2, by any means of communication possible, so that immediate necessary measures could be taken.</w:t>
      </w:r>
    </w:p>
    <w:p w14:paraId="7C0FA3D5" w14:textId="77777777" w:rsidR="00AF29F0" w:rsidRPr="00AF29F0" w:rsidRDefault="00AF29F0" w:rsidP="00AF29F0">
      <w:pPr>
        <w:numPr>
          <w:ilvl w:val="1"/>
          <w:numId w:val="27"/>
        </w:numPr>
        <w:tabs>
          <w:tab w:val="left" w:pos="18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Comply with the Instructions on how to carry out activities in conditions of epidemiological safety for the prevention and control of infections with SARS-Cov-2 on “Tudor Vladimirescu” student campus. The Instructions are posted at </w:t>
      </w:r>
      <w:hyperlink r:id="rId15" w:history="1">
        <w:r w:rsidRPr="00AF29F0">
          <w:rPr>
            <w:rFonts w:ascii="Arial" w:eastAsia="SimSun" w:hAnsi="Arial" w:cs="Arial"/>
            <w:kern w:val="1"/>
            <w:sz w:val="14"/>
            <w:szCs w:val="16"/>
            <w:u w:val="single"/>
            <w:lang w:val="en-GB" w:eastAsia="ar-SA"/>
          </w:rPr>
          <w:t>www.campus.tuiasi.ro/covid19</w:t>
        </w:r>
      </w:hyperlink>
      <w:r w:rsidRPr="00AF29F0">
        <w:rPr>
          <w:rFonts w:ascii="Arial" w:eastAsia="SimSun" w:hAnsi="Arial" w:cs="Arial"/>
          <w:kern w:val="1"/>
          <w:sz w:val="14"/>
          <w:szCs w:val="16"/>
          <w:lang w:val="en-GB" w:eastAsia="ar-SA"/>
        </w:rPr>
        <w:t>. In case any article in the contract contradicts the above mentioned Instructions, the provisions of the Instructions prevail.</w:t>
      </w:r>
    </w:p>
    <w:p w14:paraId="7F0D1384" w14:textId="77777777" w:rsidR="00AF29F0" w:rsidRPr="00AF29F0" w:rsidRDefault="00AF29F0" w:rsidP="00AF29F0">
      <w:pPr>
        <w:numPr>
          <w:ilvl w:val="1"/>
          <w:numId w:val="27"/>
        </w:numPr>
        <w:tabs>
          <w:tab w:val="left" w:pos="18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Allow access to the room, between 06:00 and 22:00, for representatives of the university or faculty management, as well as for authorized control bodies (including the police), for the purpose of verifying compliance with the regulations and the provisions of the accommodation contract, or the existence of the residence visa on the identity document. In the absence of the contract holder, access shall be carried out in the presence of the dormitory president or the student representative in the University Board of Administration. In cases of emergency (such as fire, flooding, well-founded suspicions of criminal acts, endangerment of life or physical integrity of persons, etc.), university employees and/or authorized bodies shall have the right to enter the room at any time, regardless of the hour, without the prior consent of the contract holder.</w:t>
      </w:r>
    </w:p>
    <w:p w14:paraId="33B2B9F2" w14:textId="77777777" w:rsidR="00AF29F0" w:rsidRPr="00AF29F0" w:rsidRDefault="00AF29F0" w:rsidP="00AF29F0">
      <w:pPr>
        <w:numPr>
          <w:ilvl w:val="1"/>
          <w:numId w:val="27"/>
        </w:numPr>
        <w:tabs>
          <w:tab w:val="num" w:pos="180"/>
        </w:tabs>
        <w:suppressAutoHyphens/>
        <w:spacing w:after="0" w:line="276" w:lineRule="auto"/>
        <w:ind w:left="180" w:hanging="18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Properly use the goods of the hall of residence inventory, the electric installations and the sanitary appliances at their disposal.</w:t>
      </w:r>
    </w:p>
    <w:p w14:paraId="6A9450A7" w14:textId="77777777" w:rsidR="00AF29F0" w:rsidRPr="00AF29F0" w:rsidRDefault="00AF29F0" w:rsidP="00AF29F0">
      <w:pPr>
        <w:numPr>
          <w:ilvl w:val="1"/>
          <w:numId w:val="27"/>
        </w:numPr>
        <w:tabs>
          <w:tab w:val="num"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Turn off and unplug every electrical appliance (except for refrigerators) and close shut the water taps each time they leave the room. Any kind of damage resulted from non-compliance with these rules will be held on the Lessee’s expense.</w:t>
      </w:r>
    </w:p>
    <w:p w14:paraId="56E70B68" w14:textId="77777777" w:rsidR="00AF29F0" w:rsidRPr="00AF29F0" w:rsidRDefault="00AF29F0" w:rsidP="00AF29F0">
      <w:pPr>
        <w:numPr>
          <w:ilvl w:val="1"/>
          <w:numId w:val="27"/>
        </w:numPr>
        <w:tabs>
          <w:tab w:val="num"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Ensure and maintain order and cleaning of the area; they shall not dispose of any wrappers or domestic garbage in the area surrounding the hall of residence or on the alleys of the campus.</w:t>
      </w:r>
    </w:p>
    <w:p w14:paraId="78AD6E78"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dispose of wrappers, cigarette butts and household waste in the sanitary installations, in the common areas of the hall of residence, around the hall of residence and in the streets and alleys of the campus.</w:t>
      </w:r>
    </w:p>
    <w:p w14:paraId="3073DBB2" w14:textId="77777777" w:rsidR="00AF29F0" w:rsidRPr="00AF29F0" w:rsidRDefault="00AF29F0" w:rsidP="00AF29F0">
      <w:pPr>
        <w:numPr>
          <w:ilvl w:val="1"/>
          <w:numId w:val="27"/>
        </w:numPr>
        <w:tabs>
          <w:tab w:val="num"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Allow for the access of the campus administration representatives, the representatives and trustees of the university’s or faculties’ management, police (competent control bodies for the verification of compliance with the provisions of the lease contract and statute). In case the contract Lessee is absent, the access to the room shall be made in the presence of the president of the hall of residence or of a member of the Hall of the residence Committee, except for special situations when the access shall be permitted unconditionally regardless of the moment of the day.</w:t>
      </w:r>
    </w:p>
    <w:p w14:paraId="67BFF6E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Render the received goods as they were at the beginning of the contract once it is terminated or resiled, in compliance with the details provided in the acceptance form. </w:t>
      </w:r>
    </w:p>
    <w:p w14:paraId="4A70FC4D"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Not hand over their place in the room, in exchange for material benefits or for free, to other persons. </w:t>
      </w:r>
    </w:p>
    <w:p w14:paraId="6B8BE8C4"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Under no circumstances, make any changes in the rented room unless written approval is granted by the residence hall administration. Thus being the conditions, a new acceptance form or an assembly certificate will be signed and the goods or the refitting will remain in the ownership of the residence hall, without any amends for the Lessor. </w:t>
      </w:r>
    </w:p>
    <w:p w14:paraId="716D9C63"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replace the locks of the room door. In case this is an absolute necessity, this may be done only with the written approval of the residence hall administrator; while one key must be handed in immediately after the replacement to the hall administration, based on an acceptance form.</w:t>
      </w:r>
    </w:p>
    <w:p w14:paraId="15158578"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The students have the right to use the room key only for the term of the contract; otherwise they will be subject to the rules and regulation in force.</w:t>
      </w:r>
    </w:p>
    <w:p w14:paraId="75ADF7AD"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sublet the area rented for residential purposes to any natural or legal person; not use it in other purposes.</w:t>
      </w:r>
    </w:p>
    <w:p w14:paraId="2E0392B2"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Not disturb public peace and observe the times of rest, especially 10.00 pm – 8.00 am, both inside the residential area and on the campus area. </w:t>
      </w:r>
    </w:p>
    <w:p w14:paraId="5A1F9167"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Be accounted for the damages or the lacking goods from the rented room or from the common areas of the residence hall (by replacing them and drawing up a new acceptance form signed by both the student and the hall administrator).</w:t>
      </w:r>
    </w:p>
    <w:p w14:paraId="0819F4FD"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stick any posters unless in areas especially designed for this particular purpose (bill boards).</w:t>
      </w:r>
    </w:p>
    <w:p w14:paraId="66D835D8"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Obey the rules of access to the residence hall, the hygiene and sanitary rules, as well as the fire prevention and extinction norms.</w:t>
      </w:r>
    </w:p>
    <w:p w14:paraId="0F96988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Send written notification about any malfunction of the residence hall facilities in order to have them repaired as soon as possible. </w:t>
      </w:r>
    </w:p>
    <w:p w14:paraId="1F674772"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Not use the room, the common areas of the residence hall or any other areas on the campus for commercial activities; commercialising any kind of goods and providing services are against the laws enforced, and represent a violation of the laws, being subject to fines and good confiscation. </w:t>
      </w:r>
    </w:p>
    <w:p w14:paraId="582C9B4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Make use of only certified appliances, obeying the norms of the fire prevention and extinction norms as well as the occupational safety norms, according </w:t>
      </w:r>
      <w:proofErr w:type="spellStart"/>
      <w:r w:rsidRPr="00AF29F0">
        <w:rPr>
          <w:rFonts w:ascii="Arial" w:eastAsia="SimSun" w:hAnsi="Arial" w:cs="Arial"/>
          <w:kern w:val="1"/>
          <w:sz w:val="14"/>
          <w:szCs w:val="16"/>
          <w:lang w:val="en-GB" w:eastAsia="ar-SA"/>
        </w:rPr>
        <w:t>tothe</w:t>
      </w:r>
      <w:proofErr w:type="spellEnd"/>
      <w:r w:rsidRPr="00AF29F0">
        <w:rPr>
          <w:rFonts w:ascii="Arial" w:eastAsia="SimSun" w:hAnsi="Arial" w:cs="Arial"/>
          <w:kern w:val="1"/>
          <w:sz w:val="14"/>
          <w:szCs w:val="16"/>
          <w:lang w:val="en-GB" w:eastAsia="ar-SA"/>
        </w:rPr>
        <w:t xml:space="preserve"> residence hall’s Rules of procedure.</w:t>
      </w:r>
    </w:p>
    <w:p w14:paraId="424EF6B2"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use uncertified heating systems or any other electrical improvisation.</w:t>
      </w:r>
    </w:p>
    <w:p w14:paraId="6A5AF210"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shelter animals or birds in the rented area; not use the room as bicycle parking space.</w:t>
      </w:r>
    </w:p>
    <w:p w14:paraId="3E054321"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The use of LPG cylinders inside the residence halls and of washing machines in the rooms is forbidden.</w:t>
      </w:r>
    </w:p>
    <w:p w14:paraId="6AED115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keep personal objects or food on the window sill.</w:t>
      </w:r>
    </w:p>
    <w:p w14:paraId="23C02ED3"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deposit the domestic garbage in the common area of the residence hall or dispose of it by the window. Each tenant disposes of their garbage the garbage bin corresponding to each residence hall.</w:t>
      </w:r>
    </w:p>
    <w:p w14:paraId="1ED108E1"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Personally hand in at the end of the academic year the goods received when accommodation was done and replace the goods damaged over the academic year.</w:t>
      </w:r>
    </w:p>
    <w:p w14:paraId="544E6A5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organise parties in the room and in the common areas of the residence hall, not disturb public peace, not aggress, physically or verbally, the security staff and the service personnel of the residence hall.</w:t>
      </w:r>
    </w:p>
    <w:p w14:paraId="5F536EB0"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Comply with the rules of cohabitation in community and behave in a civil and decent way with their colleagues and the service personnel of the residence hall (janitors, doorkeeper, administrator, etc.).</w:t>
      </w:r>
    </w:p>
    <w:p w14:paraId="1ECA4E46"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Transmit in a written from or by email messages to the address </w:t>
      </w:r>
      <w:hyperlink r:id="rId16" w:history="1">
        <w:r w:rsidRPr="00AF29F0">
          <w:rPr>
            <w:rFonts w:ascii="Arial" w:eastAsia="SimSun" w:hAnsi="Arial" w:cs="Arial"/>
            <w:kern w:val="1"/>
            <w:sz w:val="14"/>
            <w:szCs w:val="16"/>
            <w:u w:val="single"/>
            <w:lang w:val="en-GB" w:eastAsia="ar-SA"/>
          </w:rPr>
          <w:t>dss@tuiasi.ro</w:t>
        </w:r>
      </w:hyperlink>
      <w:r w:rsidRPr="00AF29F0">
        <w:rPr>
          <w:rFonts w:ascii="Arial" w:eastAsia="SimSun" w:hAnsi="Arial" w:cs="Arial"/>
          <w:kern w:val="1"/>
          <w:sz w:val="14"/>
          <w:szCs w:val="16"/>
          <w:lang w:val="en-GB" w:eastAsia="ar-SA"/>
        </w:rPr>
        <w:t xml:space="preserve"> pieces of information, of advice or suggestions related to the activities on “Tudor Vladimirescu” campus. </w:t>
      </w:r>
    </w:p>
    <w:p w14:paraId="5229A254"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Comply with the rules in force about smoking bans and the forbiddance of hallucinogenic substances and alcohol consumption. </w:t>
      </w:r>
    </w:p>
    <w:p w14:paraId="2245549F"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Any change of place from one room to the other will be announced to the residence hall administrator and will only take place after the faculty’s approval.</w:t>
      </w:r>
    </w:p>
    <w:p w14:paraId="58CC2503"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lastRenderedPageBreak/>
        <w:t>Upon the doorkeeper’s request, the tenant has the obligation to show ID documents.</w:t>
      </w:r>
    </w:p>
    <w:p w14:paraId="2AB4C858"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It is forbidden to commercialise or to use drugs inside the residence halls.</w:t>
      </w:r>
    </w:p>
    <w:p w14:paraId="7476B327"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It is forbidden to record, save or share (post) on the internet any materials (folders) of any type that might prejudice the persons’ image or right to privacy.</w:t>
      </w:r>
    </w:p>
    <w:p w14:paraId="08C3E18C"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Keep the room and the common areas clean over the whole period as a tenant.</w:t>
      </w:r>
    </w:p>
    <w:p w14:paraId="5DB06D6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Clean the room at their departure from the residence hall and return entirely and in good condition the goods received by acceptance form. </w:t>
      </w:r>
    </w:p>
    <w:p w14:paraId="5463104B"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proofErr w:type="spellStart"/>
      <w:r w:rsidRPr="00AF29F0">
        <w:rPr>
          <w:rFonts w:ascii="Arial" w:eastAsia="SimSun" w:hAnsi="Arial" w:cs="Arial"/>
          <w:kern w:val="1"/>
          <w:sz w:val="14"/>
          <w:szCs w:val="16"/>
          <w:lang w:val="ro-RO" w:eastAsia="ar-SA"/>
        </w:rPr>
        <w:t>Upon</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leaving</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dormitory</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student must clean </w:t>
      </w:r>
      <w:proofErr w:type="spellStart"/>
      <w:r w:rsidRPr="00AF29F0">
        <w:rPr>
          <w:rFonts w:ascii="Arial" w:eastAsia="SimSun" w:hAnsi="Arial" w:cs="Arial"/>
          <w:kern w:val="1"/>
          <w:sz w:val="14"/>
          <w:szCs w:val="16"/>
          <w:lang w:val="ro-RO" w:eastAsia="ar-SA"/>
        </w:rPr>
        <w:t>their</w:t>
      </w:r>
      <w:proofErr w:type="spellEnd"/>
      <w:r w:rsidRPr="00AF29F0">
        <w:rPr>
          <w:rFonts w:ascii="Arial" w:eastAsia="SimSun" w:hAnsi="Arial" w:cs="Arial"/>
          <w:kern w:val="1"/>
          <w:sz w:val="14"/>
          <w:szCs w:val="16"/>
          <w:lang w:val="ro-RO" w:eastAsia="ar-SA"/>
        </w:rPr>
        <w:t xml:space="preserve"> room </w:t>
      </w:r>
      <w:proofErr w:type="spellStart"/>
      <w:r w:rsidRPr="00AF29F0">
        <w:rPr>
          <w:rFonts w:ascii="Arial" w:eastAsia="SimSun" w:hAnsi="Arial" w:cs="Arial"/>
          <w:kern w:val="1"/>
          <w:sz w:val="14"/>
          <w:szCs w:val="16"/>
          <w:lang w:val="ro-RO" w:eastAsia="ar-SA"/>
        </w:rPr>
        <w:t>and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return</w:t>
      </w:r>
      <w:proofErr w:type="spellEnd"/>
      <w:r w:rsidRPr="00AF29F0">
        <w:rPr>
          <w:rFonts w:ascii="Arial" w:eastAsia="SimSun" w:hAnsi="Arial" w:cs="Arial"/>
          <w:kern w:val="1"/>
          <w:sz w:val="14"/>
          <w:szCs w:val="16"/>
          <w:lang w:val="ro-RO" w:eastAsia="ar-SA"/>
        </w:rPr>
        <w:t xml:space="preserve"> in full </w:t>
      </w:r>
      <w:proofErr w:type="spellStart"/>
      <w:r w:rsidRPr="00AF29F0">
        <w:rPr>
          <w:rFonts w:ascii="Arial" w:eastAsia="SimSun" w:hAnsi="Arial" w:cs="Arial"/>
          <w:kern w:val="1"/>
          <w:sz w:val="14"/>
          <w:szCs w:val="16"/>
          <w:lang w:val="ro-RO" w:eastAsia="ar-SA"/>
        </w:rPr>
        <w:t>and</w:t>
      </w:r>
      <w:proofErr w:type="spellEnd"/>
      <w:r w:rsidRPr="00AF29F0">
        <w:rPr>
          <w:rFonts w:ascii="Arial" w:eastAsia="SimSun" w:hAnsi="Arial" w:cs="Arial"/>
          <w:kern w:val="1"/>
          <w:sz w:val="14"/>
          <w:szCs w:val="16"/>
          <w:lang w:val="ro-RO" w:eastAsia="ar-SA"/>
        </w:rPr>
        <w:t xml:space="preserve"> in </w:t>
      </w:r>
      <w:proofErr w:type="spellStart"/>
      <w:r w:rsidRPr="00AF29F0">
        <w:rPr>
          <w:rFonts w:ascii="Arial" w:eastAsia="SimSun" w:hAnsi="Arial" w:cs="Arial"/>
          <w:kern w:val="1"/>
          <w:sz w:val="14"/>
          <w:szCs w:val="16"/>
          <w:lang w:val="ro-RO" w:eastAsia="ar-SA"/>
        </w:rPr>
        <w:t>proper</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condition</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items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received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based</w:t>
      </w:r>
      <w:proofErr w:type="spellEnd"/>
      <w:r w:rsidRPr="00AF29F0">
        <w:rPr>
          <w:rFonts w:ascii="Arial" w:eastAsia="SimSun" w:hAnsi="Arial" w:cs="Arial"/>
          <w:kern w:val="1"/>
          <w:sz w:val="14"/>
          <w:szCs w:val="16"/>
          <w:lang w:val="ro-RO" w:eastAsia="ar-SA"/>
        </w:rPr>
        <w:t xml:space="preserve"> on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handover</w:t>
      </w:r>
      <w:proofErr w:type="spellEnd"/>
      <w:r w:rsidRPr="00AF29F0">
        <w:rPr>
          <w:rFonts w:ascii="Arial" w:eastAsia="SimSun" w:hAnsi="Arial" w:cs="Arial"/>
          <w:kern w:val="1"/>
          <w:sz w:val="14"/>
          <w:szCs w:val="16"/>
          <w:lang w:val="ro-RO" w:eastAsia="ar-SA"/>
        </w:rPr>
        <w:t xml:space="preserve"> report. The student </w:t>
      </w:r>
      <w:proofErr w:type="spellStart"/>
      <w:r w:rsidRPr="00AF29F0">
        <w:rPr>
          <w:rFonts w:ascii="Arial" w:eastAsia="SimSun" w:hAnsi="Arial" w:cs="Arial"/>
          <w:kern w:val="1"/>
          <w:sz w:val="14"/>
          <w:szCs w:val="16"/>
          <w:lang w:val="ro-RO" w:eastAsia="ar-SA"/>
        </w:rPr>
        <w:t>is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materially</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responsible</w:t>
      </w:r>
      <w:proofErr w:type="spellEnd"/>
      <w:r w:rsidRPr="00AF29F0">
        <w:rPr>
          <w:rFonts w:ascii="Arial" w:eastAsia="SimSun" w:hAnsi="Arial" w:cs="Arial"/>
          <w:kern w:val="1"/>
          <w:sz w:val="14"/>
          <w:szCs w:val="16"/>
          <w:lang w:val="ro-RO" w:eastAsia="ar-SA"/>
        </w:rPr>
        <w:t xml:space="preserve"> for </w:t>
      </w:r>
      <w:proofErr w:type="spellStart"/>
      <w:r w:rsidRPr="00AF29F0">
        <w:rPr>
          <w:rFonts w:ascii="Arial" w:eastAsia="SimSun" w:hAnsi="Arial" w:cs="Arial"/>
          <w:kern w:val="1"/>
          <w:sz w:val="14"/>
          <w:szCs w:val="16"/>
          <w:lang w:val="ro-RO" w:eastAsia="ar-SA"/>
        </w:rPr>
        <w:t>any</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damage</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caused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by</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their</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own</w:t>
      </w:r>
      <w:proofErr w:type="spellEnd"/>
      <w:r w:rsidRPr="00AF29F0">
        <w:rPr>
          <w:rFonts w:ascii="Arial" w:eastAsia="SimSun" w:hAnsi="Arial" w:cs="Arial"/>
          <w:kern w:val="1"/>
          <w:sz w:val="14"/>
          <w:szCs w:val="16"/>
          <w:lang w:val="ro-RO" w:eastAsia="ar-SA"/>
        </w:rPr>
        <w:t xml:space="preserve"> fault or </w:t>
      </w:r>
      <w:proofErr w:type="spellStart"/>
      <w:r w:rsidRPr="00AF29F0">
        <w:rPr>
          <w:rFonts w:ascii="Arial" w:eastAsia="SimSun" w:hAnsi="Arial" w:cs="Arial"/>
          <w:kern w:val="1"/>
          <w:sz w:val="14"/>
          <w:szCs w:val="16"/>
          <w:lang w:val="ro-RO" w:eastAsia="ar-SA"/>
        </w:rPr>
        <w:t>by</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invited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persons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and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is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obliged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to</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bear</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costs</w:t>
      </w:r>
      <w:proofErr w:type="spellEnd"/>
      <w:r w:rsidRPr="00AF29F0">
        <w:rPr>
          <w:rFonts w:ascii="Arial" w:eastAsia="SimSun" w:hAnsi="Arial" w:cs="Arial"/>
          <w:kern w:val="1"/>
          <w:sz w:val="14"/>
          <w:szCs w:val="16"/>
          <w:lang w:val="ro-RO" w:eastAsia="ar-SA"/>
        </w:rPr>
        <w:t xml:space="preserve"> of </w:t>
      </w:r>
      <w:proofErr w:type="spellStart"/>
      <w:r w:rsidRPr="00AF29F0">
        <w:rPr>
          <w:rFonts w:ascii="Arial" w:eastAsia="SimSun" w:hAnsi="Arial" w:cs="Arial"/>
          <w:kern w:val="1"/>
          <w:sz w:val="14"/>
          <w:szCs w:val="16"/>
          <w:lang w:val="ro-RO" w:eastAsia="ar-SA"/>
        </w:rPr>
        <w:t>repair</w:t>
      </w:r>
      <w:proofErr w:type="spellEnd"/>
      <w:r w:rsidRPr="00AF29F0">
        <w:rPr>
          <w:rFonts w:ascii="Arial" w:eastAsia="SimSun" w:hAnsi="Arial" w:cs="Arial"/>
          <w:kern w:val="1"/>
          <w:sz w:val="14"/>
          <w:szCs w:val="16"/>
          <w:lang w:val="ro-RO" w:eastAsia="ar-SA"/>
        </w:rPr>
        <w:t xml:space="preserve"> or </w:t>
      </w:r>
      <w:proofErr w:type="spellStart"/>
      <w:r w:rsidRPr="00AF29F0">
        <w:rPr>
          <w:rFonts w:ascii="Arial" w:eastAsia="SimSun" w:hAnsi="Arial" w:cs="Arial"/>
          <w:kern w:val="1"/>
          <w:sz w:val="14"/>
          <w:szCs w:val="16"/>
          <w:lang w:val="ro-RO" w:eastAsia="ar-SA"/>
        </w:rPr>
        <w:t>replacement</w:t>
      </w:r>
      <w:proofErr w:type="spellEnd"/>
      <w:r w:rsidRPr="00AF29F0">
        <w:rPr>
          <w:rFonts w:ascii="Arial" w:eastAsia="SimSun" w:hAnsi="Arial" w:cs="Arial"/>
          <w:kern w:val="1"/>
          <w:sz w:val="14"/>
          <w:szCs w:val="16"/>
          <w:lang w:val="ro-RO" w:eastAsia="ar-SA"/>
        </w:rPr>
        <w:t>.</w:t>
      </w:r>
    </w:p>
    <w:p w14:paraId="7774E655"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carry on them a knife, dagger, shiv, knuckles or any other purposely made stabbing or slashing instruments meant to endanger life or corporal integrity in the residence halls or on ”Tudor Vladimirescu” university campus; not use compressed air or compressed gas guns, or entertainment objects based on pyrotechnic mixtures, or electrical shock devices.</w:t>
      </w:r>
    </w:p>
    <w:p w14:paraId="5AB549F5"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If the tenants miss for more than 7 days from the rooms or if they give to somebody else their room place, the </w:t>
      </w:r>
      <w:proofErr w:type="spellStart"/>
      <w:r w:rsidRPr="00AF29F0">
        <w:rPr>
          <w:rFonts w:ascii="Arial" w:eastAsia="SimSun" w:hAnsi="Arial" w:cs="Arial"/>
          <w:kern w:val="1"/>
          <w:sz w:val="14"/>
          <w:szCs w:val="16"/>
          <w:lang w:val="en-GB" w:eastAsia="ar-SA"/>
        </w:rPr>
        <w:t>room mate</w:t>
      </w:r>
      <w:proofErr w:type="spellEnd"/>
      <w:r w:rsidRPr="00AF29F0">
        <w:rPr>
          <w:rFonts w:ascii="Arial" w:eastAsia="SimSun" w:hAnsi="Arial" w:cs="Arial"/>
          <w:kern w:val="1"/>
          <w:sz w:val="14"/>
          <w:szCs w:val="16"/>
          <w:lang w:val="en-GB" w:eastAsia="ar-SA"/>
        </w:rPr>
        <w:t>(s) must inform the residence hall administrator.</w:t>
      </w:r>
    </w:p>
    <w:p w14:paraId="77E3183D"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Ensure the access to the rooms for the personnel in charge with the rat extermination, debugging and cleaning services and prepare the room to these purposes: cleaning, empty closets, clothes packed in plastic household bags, electrical appliances and devices plugged off, IT equipment covered with textile materials or plastic bags, no food in the refrigerator. </w:t>
      </w:r>
    </w:p>
    <w:p w14:paraId="5E25CD00"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Unless the student obtains at least 10 ECTS credits in the winter examination period, he/she may be evacuated from the residence hall for the second semester.</w:t>
      </w:r>
    </w:p>
    <w:p w14:paraId="6B36681E"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Comply with the Regulation concerning the use of “Gheorghe Asachi” Technical University computer network; otherwise, the tenant will support the administrative, civil and criminal consequences of their actions on computer, smartphone, tablet, IT equipment, as well as the decisions of the Director of the Informatization and Digital </w:t>
      </w:r>
      <w:proofErr w:type="gramStart"/>
      <w:r w:rsidRPr="00AF29F0">
        <w:rPr>
          <w:rFonts w:ascii="Arial" w:eastAsia="SimSun" w:hAnsi="Arial" w:cs="Arial"/>
          <w:kern w:val="1"/>
          <w:sz w:val="14"/>
          <w:szCs w:val="16"/>
          <w:lang w:val="en-GB" w:eastAsia="ar-SA"/>
        </w:rPr>
        <w:t>Communication  Department</w:t>
      </w:r>
      <w:proofErr w:type="gramEnd"/>
      <w:r w:rsidRPr="00AF29F0">
        <w:rPr>
          <w:rFonts w:ascii="Arial" w:eastAsia="SimSun" w:hAnsi="Arial" w:cs="Arial"/>
          <w:kern w:val="1"/>
          <w:sz w:val="14"/>
          <w:szCs w:val="16"/>
          <w:lang w:val="en-GB" w:eastAsia="ar-SA"/>
        </w:rPr>
        <w:t xml:space="preserve"> within TUIASI.</w:t>
      </w:r>
    </w:p>
    <w:p w14:paraId="21452F0D"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Holding, depositing, trading and using pyrotechnical materials of any type (fireworks) are forbidden in the areas inside the residence halls, as well as on the whole “Tudor Vladimirescu” campus (according to Law 126/1995 regarding the status of explosive materials, republished in 2014).</w:t>
      </w:r>
    </w:p>
    <w:p w14:paraId="762ACBC7"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Holding, depositing, trading flammable substances in the areas inside the residence halls, as well as on the whole student campus are forbidden. </w:t>
      </w:r>
    </w:p>
    <w:p w14:paraId="62D88B20"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park the car against regulations on the campus streets and alleys; not park the vehicle on the green areas or the access ways to the buildings on “Tudor Vladimirescu” campus.</w:t>
      </w:r>
    </w:p>
    <w:p w14:paraId="285E31F4"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deteriorate the painting in the rooms and in the common areas of the residence halls.</w:t>
      </w:r>
    </w:p>
    <w:p w14:paraId="40AF23A0"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Comply strictly with the use regulations posted in the elevator cabin in residence hall T17.</w:t>
      </w:r>
    </w:p>
    <w:p w14:paraId="19F67DA1"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In the residence halls equipped with shared kitchen areas, strictly comply with the utilisation instructions of hobs, ovens, microwave ovens and other equipment, i.e. “The Utilisation Regulations for the Shared Kitchen Area”. The documents can be found in each shared kitchen area, as well as at: </w:t>
      </w:r>
      <w:hyperlink r:id="rId17" w:history="1">
        <w:r w:rsidRPr="00AF29F0">
          <w:rPr>
            <w:rFonts w:ascii="Arial" w:eastAsia="SimSun" w:hAnsi="Arial" w:cs="Arial"/>
            <w:kern w:val="1"/>
            <w:sz w:val="14"/>
            <w:szCs w:val="16"/>
            <w:u w:val="single"/>
            <w:lang w:val="en-GB" w:eastAsia="ar-SA"/>
          </w:rPr>
          <w:t>http://campus.tuiasi.ro/regulament-si-ghid-de-utilizare-a-oficiului-de-preparare-a-hranei-si-spalatoriei/</w:t>
        </w:r>
      </w:hyperlink>
    </w:p>
    <w:p w14:paraId="203E4E6D"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In the residence halls equipped with laundry rooms, strictly comply with the utilisation instructions of the washing machines and of the dryers, i.e. the “The Utilisation Regulations for the Laundry Room”. The documents can be found in the laundry rooms, as well as at: </w:t>
      </w:r>
      <w:hyperlink r:id="rId18" w:history="1">
        <w:r w:rsidRPr="00AF29F0">
          <w:rPr>
            <w:rFonts w:ascii="Arial" w:eastAsia="SimSun" w:hAnsi="Arial" w:cs="Arial"/>
            <w:kern w:val="1"/>
            <w:sz w:val="14"/>
            <w:szCs w:val="16"/>
            <w:u w:val="single"/>
            <w:lang w:val="en-GB" w:eastAsia="ar-SA"/>
          </w:rPr>
          <w:t>http://campus.tuiasi.ro/regulament-si-ghid-de-utilizare-a-oficiului-de-preparare-a-hranei-si-spalatoriei/</w:t>
        </w:r>
      </w:hyperlink>
    </w:p>
    <w:p w14:paraId="11536346"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Not smoke inside the residence halls (rooms, hallways, stairways, shared bathrooms of the resident halls).</w:t>
      </w:r>
    </w:p>
    <w:p w14:paraId="47142655"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Contribute to the establishment of a good cohabitation environment in the student community.</w:t>
      </w:r>
    </w:p>
    <w:p w14:paraId="6B0F63AB"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bookmarkStart w:id="0" w:name="_Hlk115223657"/>
      <w:r w:rsidRPr="00AF29F0">
        <w:rPr>
          <w:rFonts w:ascii="Arial" w:eastAsia="SimSun" w:hAnsi="Arial" w:cs="Arial"/>
          <w:spacing w:val="-3"/>
          <w:kern w:val="1"/>
          <w:sz w:val="14"/>
          <w:szCs w:val="16"/>
          <w:lang w:val="ro-RO" w:eastAsia="ar-SA"/>
        </w:rPr>
        <w:t xml:space="preserve">The student </w:t>
      </w:r>
      <w:proofErr w:type="spellStart"/>
      <w:r w:rsidRPr="00AF29F0">
        <w:rPr>
          <w:rFonts w:ascii="Arial" w:eastAsia="SimSun" w:hAnsi="Arial" w:cs="Arial"/>
          <w:spacing w:val="-3"/>
          <w:kern w:val="1"/>
          <w:sz w:val="14"/>
          <w:szCs w:val="16"/>
          <w:lang w:val="ro-RO" w:eastAsia="ar-SA"/>
        </w:rPr>
        <w:t>shall</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use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suspended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furniture</w:t>
      </w:r>
      <w:proofErr w:type="spellEnd"/>
      <w:r w:rsidRPr="00AF29F0">
        <w:rPr>
          <w:rFonts w:ascii="Arial" w:eastAsia="SimSun" w:hAnsi="Arial" w:cs="Arial"/>
          <w:spacing w:val="-3"/>
          <w:kern w:val="1"/>
          <w:sz w:val="14"/>
          <w:szCs w:val="16"/>
          <w:lang w:val="ro-RO" w:eastAsia="ar-SA"/>
        </w:rPr>
        <w:t xml:space="preserve"> in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dormitory</w:t>
      </w:r>
      <w:proofErr w:type="spellEnd"/>
      <w:r w:rsidRPr="00AF29F0">
        <w:rPr>
          <w:rFonts w:ascii="Arial" w:eastAsia="SimSun" w:hAnsi="Arial" w:cs="Arial"/>
          <w:spacing w:val="-3"/>
          <w:kern w:val="1"/>
          <w:sz w:val="14"/>
          <w:szCs w:val="16"/>
          <w:lang w:val="ro-RO" w:eastAsia="ar-SA"/>
        </w:rPr>
        <w:t xml:space="preserve"> room </w:t>
      </w:r>
      <w:proofErr w:type="spellStart"/>
      <w:r w:rsidRPr="00AF29F0">
        <w:rPr>
          <w:rFonts w:ascii="Arial" w:eastAsia="SimSun" w:hAnsi="Arial" w:cs="Arial"/>
          <w:spacing w:val="-3"/>
          <w:kern w:val="1"/>
          <w:sz w:val="14"/>
          <w:szCs w:val="16"/>
          <w:lang w:val="ro-RO" w:eastAsia="ar-SA"/>
        </w:rPr>
        <w:t>within</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technical</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specifications</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without</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exceeding</w:t>
      </w:r>
      <w:proofErr w:type="spellEnd"/>
      <w:r w:rsidRPr="00AF29F0">
        <w:rPr>
          <w:rFonts w:ascii="Arial" w:eastAsia="SimSun" w:hAnsi="Arial" w:cs="Arial"/>
          <w:spacing w:val="-3"/>
          <w:kern w:val="1"/>
          <w:sz w:val="14"/>
          <w:szCs w:val="16"/>
          <w:lang w:val="ro-RO" w:eastAsia="ar-SA"/>
        </w:rPr>
        <w:t xml:space="preserve"> 5 kg. </w:t>
      </w:r>
      <w:proofErr w:type="spellStart"/>
      <w:r w:rsidRPr="00AF29F0">
        <w:rPr>
          <w:rFonts w:ascii="Arial" w:eastAsia="SimSun" w:hAnsi="Arial" w:cs="Arial"/>
          <w:spacing w:val="-3"/>
          <w:kern w:val="1"/>
          <w:sz w:val="14"/>
          <w:szCs w:val="16"/>
          <w:lang w:val="ro-RO" w:eastAsia="ar-SA"/>
        </w:rPr>
        <w:t>Otherwise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landlord </w:t>
      </w:r>
      <w:proofErr w:type="spellStart"/>
      <w:r w:rsidRPr="00AF29F0">
        <w:rPr>
          <w:rFonts w:ascii="Arial" w:eastAsia="SimSun" w:hAnsi="Arial" w:cs="Arial"/>
          <w:spacing w:val="-3"/>
          <w:kern w:val="1"/>
          <w:sz w:val="14"/>
          <w:szCs w:val="16"/>
          <w:lang w:val="ro-RO" w:eastAsia="ar-SA"/>
        </w:rPr>
        <w:t>is</w:t>
      </w:r>
      <w:proofErr w:type="spellEnd"/>
      <w:r w:rsidRPr="00AF29F0">
        <w:rPr>
          <w:rFonts w:ascii="Arial" w:eastAsia="SimSun" w:hAnsi="Arial" w:cs="Arial"/>
          <w:spacing w:val="-3"/>
          <w:kern w:val="1"/>
          <w:sz w:val="14"/>
          <w:szCs w:val="16"/>
          <w:lang w:val="ro-RO" w:eastAsia="ar-SA"/>
        </w:rPr>
        <w:t xml:space="preserve"> exempt </w:t>
      </w:r>
      <w:proofErr w:type="spellStart"/>
      <w:r w:rsidRPr="00AF29F0">
        <w:rPr>
          <w:rFonts w:ascii="Arial" w:eastAsia="SimSun" w:hAnsi="Arial" w:cs="Arial"/>
          <w:spacing w:val="-3"/>
          <w:kern w:val="1"/>
          <w:sz w:val="14"/>
          <w:szCs w:val="16"/>
          <w:lang w:val="ro-RO" w:eastAsia="ar-SA"/>
        </w:rPr>
        <w:t>from</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any</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liability</w:t>
      </w:r>
      <w:proofErr w:type="spellEnd"/>
      <w:r w:rsidRPr="00AF29F0">
        <w:rPr>
          <w:rFonts w:ascii="Arial" w:eastAsia="SimSun" w:hAnsi="Arial" w:cs="Arial"/>
          <w:spacing w:val="-3"/>
          <w:kern w:val="1"/>
          <w:sz w:val="14"/>
          <w:szCs w:val="16"/>
          <w:lang w:val="ro-RO" w:eastAsia="ar-SA"/>
        </w:rPr>
        <w:t xml:space="preserve">. The student </w:t>
      </w:r>
      <w:proofErr w:type="spellStart"/>
      <w:r w:rsidRPr="00AF29F0">
        <w:rPr>
          <w:rFonts w:ascii="Arial" w:eastAsia="SimSun" w:hAnsi="Arial" w:cs="Arial"/>
          <w:spacing w:val="-3"/>
          <w:kern w:val="1"/>
          <w:sz w:val="14"/>
          <w:szCs w:val="16"/>
          <w:lang w:val="ro-RO" w:eastAsia="ar-SA"/>
        </w:rPr>
        <w:t>shall</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use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room </w:t>
      </w:r>
      <w:proofErr w:type="spellStart"/>
      <w:r w:rsidRPr="00AF29F0">
        <w:rPr>
          <w:rFonts w:ascii="Arial" w:eastAsia="SimSun" w:hAnsi="Arial" w:cs="Arial"/>
          <w:spacing w:val="-3"/>
          <w:kern w:val="1"/>
          <w:sz w:val="14"/>
          <w:szCs w:val="16"/>
          <w:lang w:val="ro-RO" w:eastAsia="ar-SA"/>
        </w:rPr>
        <w:t>and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associated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property</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with</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diligence</w:t>
      </w:r>
      <w:proofErr w:type="spellEnd"/>
      <w:r w:rsidRPr="00AF29F0">
        <w:rPr>
          <w:rFonts w:ascii="Arial" w:eastAsia="SimSun" w:hAnsi="Arial" w:cs="Arial"/>
          <w:spacing w:val="-3"/>
          <w:kern w:val="1"/>
          <w:sz w:val="14"/>
          <w:szCs w:val="16"/>
          <w:lang w:val="ro-RO" w:eastAsia="ar-SA"/>
        </w:rPr>
        <w:t xml:space="preserve"> of a </w:t>
      </w:r>
      <w:proofErr w:type="spellStart"/>
      <w:r w:rsidRPr="00AF29F0">
        <w:rPr>
          <w:rFonts w:ascii="Arial" w:eastAsia="SimSun" w:hAnsi="Arial" w:cs="Arial"/>
          <w:spacing w:val="-3"/>
          <w:kern w:val="1"/>
          <w:sz w:val="14"/>
          <w:szCs w:val="16"/>
          <w:lang w:val="ro-RO" w:eastAsia="ar-SA"/>
        </w:rPr>
        <w:t>responsible</w:t>
      </w:r>
      <w:proofErr w:type="spellEnd"/>
      <w:r w:rsidRPr="00AF29F0">
        <w:rPr>
          <w:rFonts w:ascii="Arial" w:eastAsia="SimSun" w:hAnsi="Arial" w:cs="Arial"/>
          <w:spacing w:val="-3"/>
          <w:kern w:val="1"/>
          <w:sz w:val="14"/>
          <w:szCs w:val="16"/>
          <w:lang w:val="ro-RO" w:eastAsia="ar-SA"/>
        </w:rPr>
        <w:t xml:space="preserve"> tenant, </w:t>
      </w:r>
      <w:proofErr w:type="spellStart"/>
      <w:r w:rsidRPr="00AF29F0">
        <w:rPr>
          <w:rFonts w:ascii="Arial" w:eastAsia="SimSun" w:hAnsi="Arial" w:cs="Arial"/>
          <w:spacing w:val="-3"/>
          <w:kern w:val="1"/>
          <w:sz w:val="14"/>
          <w:szCs w:val="16"/>
          <w:lang w:val="ro-RO" w:eastAsia="ar-SA"/>
        </w:rPr>
        <w:t>maintain</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them</w:t>
      </w:r>
      <w:proofErr w:type="spellEnd"/>
      <w:r w:rsidRPr="00AF29F0">
        <w:rPr>
          <w:rFonts w:ascii="Arial" w:eastAsia="SimSun" w:hAnsi="Arial" w:cs="Arial"/>
          <w:spacing w:val="-3"/>
          <w:kern w:val="1"/>
          <w:sz w:val="14"/>
          <w:szCs w:val="16"/>
          <w:lang w:val="ro-RO" w:eastAsia="ar-SA"/>
        </w:rPr>
        <w:t xml:space="preserve"> in </w:t>
      </w:r>
      <w:proofErr w:type="spellStart"/>
      <w:r w:rsidRPr="00AF29F0">
        <w:rPr>
          <w:rFonts w:ascii="Arial" w:eastAsia="SimSun" w:hAnsi="Arial" w:cs="Arial"/>
          <w:spacing w:val="-3"/>
          <w:kern w:val="1"/>
          <w:sz w:val="14"/>
          <w:szCs w:val="16"/>
          <w:lang w:val="ro-RO" w:eastAsia="ar-SA"/>
        </w:rPr>
        <w:t>good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condition</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and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avoid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any</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damage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Upon</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termination</w:t>
      </w:r>
      <w:proofErr w:type="spellEnd"/>
      <w:r w:rsidRPr="00AF29F0">
        <w:rPr>
          <w:rFonts w:ascii="Arial" w:eastAsia="SimSun" w:hAnsi="Arial" w:cs="Arial"/>
          <w:spacing w:val="-3"/>
          <w:kern w:val="1"/>
          <w:sz w:val="14"/>
          <w:szCs w:val="16"/>
          <w:lang w:val="ro-RO" w:eastAsia="ar-SA"/>
        </w:rPr>
        <w:t xml:space="preserve"> of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contract,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room </w:t>
      </w:r>
      <w:proofErr w:type="spellStart"/>
      <w:r w:rsidRPr="00AF29F0">
        <w:rPr>
          <w:rFonts w:ascii="Arial" w:eastAsia="SimSun" w:hAnsi="Arial" w:cs="Arial"/>
          <w:spacing w:val="-3"/>
          <w:kern w:val="1"/>
          <w:sz w:val="14"/>
          <w:szCs w:val="16"/>
          <w:lang w:val="ro-RO" w:eastAsia="ar-SA"/>
        </w:rPr>
        <w:t>shall</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be</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returned</w:t>
      </w:r>
      <w:proofErr w:type="spellEnd"/>
      <w:r w:rsidRPr="00AF29F0">
        <w:rPr>
          <w:rFonts w:ascii="Arial" w:eastAsia="SimSun" w:hAnsi="Arial" w:cs="Arial"/>
          <w:spacing w:val="-3"/>
          <w:kern w:val="1"/>
          <w:sz w:val="14"/>
          <w:szCs w:val="16"/>
          <w:lang w:val="ro-RO" w:eastAsia="ar-SA"/>
        </w:rPr>
        <w:t xml:space="preserve"> in </w:t>
      </w:r>
      <w:proofErr w:type="spellStart"/>
      <w:r w:rsidRPr="00AF29F0">
        <w:rPr>
          <w:rFonts w:ascii="Arial" w:eastAsia="SimSun" w:hAnsi="Arial" w:cs="Arial"/>
          <w:spacing w:val="-3"/>
          <w:kern w:val="1"/>
          <w:sz w:val="14"/>
          <w:szCs w:val="16"/>
          <w:lang w:val="ro-RO" w:eastAsia="ar-SA"/>
        </w:rPr>
        <w:t>the</w:t>
      </w:r>
      <w:proofErr w:type="spellEnd"/>
      <w:r w:rsidRPr="00AF29F0">
        <w:rPr>
          <w:rFonts w:ascii="Arial" w:eastAsia="SimSun" w:hAnsi="Arial" w:cs="Arial"/>
          <w:spacing w:val="-3"/>
          <w:kern w:val="1"/>
          <w:sz w:val="14"/>
          <w:szCs w:val="16"/>
          <w:lang w:val="ro-RO" w:eastAsia="ar-SA"/>
        </w:rPr>
        <w:t xml:space="preserve"> same </w:t>
      </w:r>
      <w:proofErr w:type="spellStart"/>
      <w:r w:rsidRPr="00AF29F0">
        <w:rPr>
          <w:rFonts w:ascii="Arial" w:eastAsia="SimSun" w:hAnsi="Arial" w:cs="Arial"/>
          <w:spacing w:val="-3"/>
          <w:kern w:val="1"/>
          <w:sz w:val="14"/>
          <w:szCs w:val="16"/>
          <w:lang w:val="ro-RO" w:eastAsia="ar-SA"/>
        </w:rPr>
        <w:t>condition</w:t>
      </w:r>
      <w:proofErr w:type="spellEnd"/>
      <w:r w:rsidRPr="00AF29F0">
        <w:rPr>
          <w:rFonts w:ascii="Arial" w:eastAsia="SimSun" w:hAnsi="Arial" w:cs="Arial"/>
          <w:spacing w:val="-3"/>
          <w:kern w:val="1"/>
          <w:sz w:val="14"/>
          <w:szCs w:val="16"/>
          <w:lang w:val="ro-RO" w:eastAsia="ar-SA"/>
        </w:rPr>
        <w:t xml:space="preserve"> in </w:t>
      </w:r>
      <w:proofErr w:type="spellStart"/>
      <w:r w:rsidRPr="00AF29F0">
        <w:rPr>
          <w:rFonts w:ascii="Arial" w:eastAsia="SimSun" w:hAnsi="Arial" w:cs="Arial"/>
          <w:spacing w:val="-3"/>
          <w:kern w:val="1"/>
          <w:sz w:val="14"/>
          <w:szCs w:val="16"/>
          <w:lang w:val="ro-RO" w:eastAsia="ar-SA"/>
        </w:rPr>
        <w:t>which</w:t>
      </w:r>
      <w:proofErr w:type="spellEnd"/>
      <w:r w:rsidRPr="00AF29F0">
        <w:rPr>
          <w:rFonts w:ascii="Arial" w:eastAsia="SimSun" w:hAnsi="Arial" w:cs="Arial"/>
          <w:spacing w:val="-3"/>
          <w:kern w:val="1"/>
          <w:sz w:val="14"/>
          <w:szCs w:val="16"/>
          <w:lang w:val="ro-RO" w:eastAsia="ar-SA"/>
        </w:rPr>
        <w:t xml:space="preserve"> it </w:t>
      </w:r>
      <w:proofErr w:type="spellStart"/>
      <w:r w:rsidRPr="00AF29F0">
        <w:rPr>
          <w:rFonts w:ascii="Arial" w:eastAsia="SimSun" w:hAnsi="Arial" w:cs="Arial"/>
          <w:spacing w:val="-3"/>
          <w:kern w:val="1"/>
          <w:sz w:val="14"/>
          <w:szCs w:val="16"/>
          <w:lang w:val="ro-RO" w:eastAsia="ar-SA"/>
        </w:rPr>
        <w:t>was</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received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except</w:t>
      </w:r>
      <w:proofErr w:type="spellEnd"/>
      <w:r w:rsidRPr="00AF29F0">
        <w:rPr>
          <w:rFonts w:ascii="Arial" w:eastAsia="SimSun" w:hAnsi="Arial" w:cs="Arial"/>
          <w:spacing w:val="-3"/>
          <w:kern w:val="1"/>
          <w:sz w:val="14"/>
          <w:szCs w:val="16"/>
          <w:lang w:val="ro-RO" w:eastAsia="ar-SA"/>
        </w:rPr>
        <w:t xml:space="preserve"> for normal </w:t>
      </w:r>
      <w:proofErr w:type="spellStart"/>
      <w:r w:rsidRPr="00AF29F0">
        <w:rPr>
          <w:rFonts w:ascii="Arial" w:eastAsia="SimSun" w:hAnsi="Arial" w:cs="Arial"/>
          <w:spacing w:val="-3"/>
          <w:kern w:val="1"/>
          <w:sz w:val="14"/>
          <w:szCs w:val="16"/>
          <w:lang w:val="ro-RO" w:eastAsia="ar-SA"/>
        </w:rPr>
        <w:t>wear</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and</w:t>
      </w:r>
      <w:proofErr w:type="spellEnd"/>
      <w:r w:rsidRPr="00AF29F0">
        <w:rPr>
          <w:rFonts w:ascii="Arial" w:eastAsia="SimSun" w:hAnsi="Arial" w:cs="Arial"/>
          <w:spacing w:val="-3"/>
          <w:kern w:val="1"/>
          <w:sz w:val="14"/>
          <w:szCs w:val="16"/>
          <w:lang w:val="ro-RO" w:eastAsia="ar-SA"/>
        </w:rPr>
        <w:t xml:space="preserve"> </w:t>
      </w:r>
      <w:proofErr w:type="spellStart"/>
      <w:r w:rsidRPr="00AF29F0">
        <w:rPr>
          <w:rFonts w:ascii="Arial" w:eastAsia="SimSun" w:hAnsi="Arial" w:cs="Arial"/>
          <w:spacing w:val="-3"/>
          <w:kern w:val="1"/>
          <w:sz w:val="14"/>
          <w:szCs w:val="16"/>
          <w:lang w:val="ro-RO" w:eastAsia="ar-SA"/>
        </w:rPr>
        <w:t>tear</w:t>
      </w:r>
      <w:proofErr w:type="spellEnd"/>
      <w:r w:rsidRPr="00AF29F0">
        <w:rPr>
          <w:rFonts w:ascii="Arial" w:eastAsia="SimSun" w:hAnsi="Arial" w:cs="Arial"/>
          <w:spacing w:val="-3"/>
          <w:kern w:val="1"/>
          <w:sz w:val="14"/>
          <w:szCs w:val="16"/>
          <w:lang w:val="ro-RO" w:eastAsia="ar-SA"/>
        </w:rPr>
        <w:t>.</w:t>
      </w:r>
    </w:p>
    <w:p w14:paraId="486F7A53" w14:textId="77777777" w:rsidR="00AF29F0" w:rsidRPr="00AF29F0" w:rsidRDefault="00AF29F0" w:rsidP="00AF29F0">
      <w:pPr>
        <w:numPr>
          <w:ilvl w:val="1"/>
          <w:numId w:val="27"/>
        </w:numPr>
        <w:tabs>
          <w:tab w:val="left" w:pos="270"/>
        </w:tabs>
        <w:suppressAutoHyphens/>
        <w:spacing w:after="0" w:line="276" w:lineRule="auto"/>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Notify the campus administration immediately, by filling in a ticket to the address </w:t>
      </w:r>
      <w:hyperlink r:id="rId19" w:history="1">
        <w:r w:rsidRPr="00AF29F0">
          <w:rPr>
            <w:rFonts w:ascii="Arial" w:eastAsia="SimSun" w:hAnsi="Arial" w:cs="Arial"/>
            <w:kern w:val="1"/>
            <w:sz w:val="14"/>
            <w:szCs w:val="16"/>
            <w:u w:val="single"/>
            <w:lang w:val="en-GB" w:eastAsia="ar-SA"/>
          </w:rPr>
          <w:t>https://support.tuiasi.ro/campus/open.php</w:t>
        </w:r>
      </w:hyperlink>
      <w:r w:rsidRPr="00AF29F0">
        <w:rPr>
          <w:rFonts w:ascii="Arial" w:eastAsia="SimSun" w:hAnsi="Arial" w:cs="Arial"/>
          <w:kern w:val="1"/>
          <w:sz w:val="14"/>
          <w:szCs w:val="16"/>
          <w:lang w:val="en-GB" w:eastAsia="ar-SA"/>
        </w:rPr>
        <w:t>, if they notice:</w:t>
      </w:r>
    </w:p>
    <w:p w14:paraId="77B4AEDF" w14:textId="77777777" w:rsidR="00AF29F0" w:rsidRPr="00AF29F0" w:rsidRDefault="00AF29F0" w:rsidP="00AF29F0">
      <w:pPr>
        <w:numPr>
          <w:ilvl w:val="4"/>
          <w:numId w:val="27"/>
        </w:numPr>
        <w:tabs>
          <w:tab w:val="left" w:pos="1260"/>
        </w:tabs>
        <w:suppressAutoHyphens/>
        <w:spacing w:after="0" w:line="276" w:lineRule="auto"/>
        <w:ind w:hanging="2520"/>
        <w:contextualSpacing/>
        <w:jc w:val="both"/>
        <w:textAlignment w:val="baseline"/>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any technical problem in the room or in the common spaces of the hall of residence, as follows:</w:t>
      </w:r>
    </w:p>
    <w:p w14:paraId="69A5905A" w14:textId="77777777" w:rsidR="00AF29F0" w:rsidRPr="00AF29F0" w:rsidRDefault="00AF29F0" w:rsidP="00AF29F0">
      <w:pPr>
        <w:numPr>
          <w:ilvl w:val="2"/>
          <w:numId w:val="27"/>
        </w:numPr>
        <w:suppressAutoHyphens/>
        <w:spacing w:after="0" w:line="276" w:lineRule="auto"/>
        <w:contextualSpacing/>
        <w:jc w:val="both"/>
        <w:textAlignment w:val="baseline"/>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technical problems with the heating or sanitary installation</w:t>
      </w:r>
    </w:p>
    <w:p w14:paraId="0F9FC9E7" w14:textId="77777777" w:rsidR="00AF29F0" w:rsidRPr="00AF29F0" w:rsidRDefault="00AF29F0" w:rsidP="00AF29F0">
      <w:pPr>
        <w:numPr>
          <w:ilvl w:val="2"/>
          <w:numId w:val="27"/>
        </w:numPr>
        <w:suppressAutoHyphens/>
        <w:spacing w:after="0" w:line="276" w:lineRule="auto"/>
        <w:contextualSpacing/>
        <w:jc w:val="both"/>
        <w:textAlignment w:val="baseline"/>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technical problems with the electrical installation</w:t>
      </w:r>
    </w:p>
    <w:p w14:paraId="00116A67" w14:textId="77777777" w:rsidR="00AF29F0" w:rsidRPr="00AF29F0" w:rsidRDefault="00AF29F0" w:rsidP="00AF29F0">
      <w:pPr>
        <w:numPr>
          <w:ilvl w:val="2"/>
          <w:numId w:val="27"/>
        </w:numPr>
        <w:suppressAutoHyphens/>
        <w:spacing w:after="0" w:line="276" w:lineRule="auto"/>
        <w:contextualSpacing/>
        <w:jc w:val="both"/>
        <w:textAlignment w:val="baseline"/>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technical problems with/at the doors, windows, furniture</w:t>
      </w:r>
    </w:p>
    <w:p w14:paraId="372BAFD6" w14:textId="77777777" w:rsidR="00AF29F0" w:rsidRPr="00AF29F0" w:rsidRDefault="00AF29F0" w:rsidP="00AF29F0">
      <w:pPr>
        <w:numPr>
          <w:ilvl w:val="3"/>
          <w:numId w:val="20"/>
        </w:numPr>
        <w:tabs>
          <w:tab w:val="left" w:pos="1260"/>
        </w:tabs>
        <w:suppressAutoHyphens/>
        <w:spacing w:after="0" w:line="276" w:lineRule="auto"/>
        <w:ind w:hanging="1800"/>
        <w:contextualSpacing/>
        <w:jc w:val="both"/>
        <w:textAlignment w:val="baseline"/>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technical problems encountered in the proper functioning of the </w:t>
      </w:r>
      <w:proofErr w:type="spellStart"/>
      <w:r w:rsidRPr="00AF29F0">
        <w:rPr>
          <w:rFonts w:ascii="Arial" w:eastAsia="SimSun" w:hAnsi="Arial" w:cs="Arial"/>
          <w:kern w:val="1"/>
          <w:sz w:val="14"/>
          <w:szCs w:val="16"/>
          <w:lang w:val="en-GB" w:eastAsia="ar-SA"/>
        </w:rPr>
        <w:t>catv</w:t>
      </w:r>
      <w:proofErr w:type="spellEnd"/>
      <w:r w:rsidRPr="00AF29F0">
        <w:rPr>
          <w:rFonts w:ascii="Arial" w:eastAsia="SimSun" w:hAnsi="Arial" w:cs="Arial"/>
          <w:kern w:val="1"/>
          <w:sz w:val="14"/>
          <w:szCs w:val="16"/>
          <w:lang w:val="en-GB" w:eastAsia="ar-SA"/>
        </w:rPr>
        <w:t xml:space="preserve"> network</w:t>
      </w:r>
      <w:r w:rsidRPr="00AF29F0">
        <w:rPr>
          <w:rFonts w:ascii="Arial" w:eastAsia="SimSun" w:hAnsi="Arial" w:cs="Arial"/>
          <w:spacing w:val="-3"/>
          <w:kern w:val="1"/>
          <w:sz w:val="14"/>
          <w:szCs w:val="16"/>
          <w:lang w:val="en-GB" w:eastAsia="ar-SA"/>
        </w:rPr>
        <w:t>;</w:t>
      </w:r>
    </w:p>
    <w:p w14:paraId="220563FC" w14:textId="77777777" w:rsidR="00AF29F0" w:rsidRPr="00AF29F0" w:rsidRDefault="00AF29F0" w:rsidP="00AF29F0">
      <w:pPr>
        <w:numPr>
          <w:ilvl w:val="3"/>
          <w:numId w:val="20"/>
        </w:numPr>
        <w:tabs>
          <w:tab w:val="left" w:pos="1260"/>
        </w:tabs>
        <w:suppressAutoHyphens/>
        <w:spacing w:after="0" w:line="276" w:lineRule="auto"/>
        <w:ind w:hanging="1800"/>
        <w:contextualSpacing/>
        <w:jc w:val="both"/>
        <w:textAlignment w:val="baseline"/>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technical problems encountered in the proper functioning of the internet connection.</w:t>
      </w:r>
      <w:bookmarkEnd w:id="0"/>
      <w:r w:rsidRPr="00AF29F0">
        <w:rPr>
          <w:rFonts w:ascii="Arial" w:eastAsia="SimSun" w:hAnsi="Arial" w:cs="Arial"/>
          <w:spacing w:val="-3"/>
          <w:kern w:val="1"/>
          <w:sz w:val="14"/>
          <w:szCs w:val="16"/>
          <w:lang w:val="en-GB" w:eastAsia="ar-SA"/>
        </w:rPr>
        <w:t xml:space="preserve">  </w:t>
      </w:r>
    </w:p>
    <w:p w14:paraId="43D98759" w14:textId="77777777" w:rsidR="00AF29F0" w:rsidRPr="00AF29F0" w:rsidRDefault="00AF29F0" w:rsidP="00AF29F0">
      <w:pPr>
        <w:suppressAutoHyphens/>
        <w:spacing w:after="0" w:line="240" w:lineRule="auto"/>
        <w:jc w:val="both"/>
        <w:rPr>
          <w:rFonts w:ascii="Arial" w:eastAsia="SimSun" w:hAnsi="Arial" w:cs="Arial"/>
          <w:b/>
          <w:kern w:val="1"/>
          <w:sz w:val="14"/>
          <w:szCs w:val="16"/>
          <w:lang w:val="en-GB" w:eastAsia="ar-SA"/>
        </w:rPr>
      </w:pPr>
      <w:r w:rsidRPr="00AF29F0">
        <w:rPr>
          <w:rFonts w:ascii="Arial" w:eastAsia="SimSun" w:hAnsi="Arial" w:cs="Arial"/>
          <w:b/>
          <w:kern w:val="1"/>
          <w:sz w:val="14"/>
          <w:szCs w:val="16"/>
          <w:u w:val="single"/>
          <w:lang w:val="en-GB" w:eastAsia="ar-SA"/>
        </w:rPr>
        <w:t>Art. 7</w:t>
      </w:r>
    </w:p>
    <w:p w14:paraId="0B2A4225" w14:textId="77777777" w:rsidR="00AF29F0" w:rsidRPr="00AF29F0" w:rsidRDefault="00AF29F0" w:rsidP="00AF29F0">
      <w:pPr>
        <w:suppressAutoHyphens/>
        <w:spacing w:after="0" w:line="240" w:lineRule="auto"/>
        <w:jc w:val="both"/>
        <w:rPr>
          <w:rFonts w:ascii="Arial" w:eastAsia="SimSun" w:hAnsi="Arial" w:cs="Arial"/>
          <w:bCs/>
          <w:kern w:val="1"/>
          <w:sz w:val="14"/>
          <w:szCs w:val="16"/>
          <w:lang w:val="en-GB" w:eastAsia="ar-SA"/>
        </w:rPr>
      </w:pPr>
      <w:r w:rsidRPr="00AF29F0">
        <w:rPr>
          <w:rFonts w:ascii="Arial" w:eastAsia="SimSun" w:hAnsi="Arial" w:cs="Arial"/>
          <w:bCs/>
          <w:kern w:val="1"/>
          <w:sz w:val="14"/>
          <w:szCs w:val="16"/>
          <w:lang w:val="en-GB" w:eastAsia="ar-SA"/>
        </w:rPr>
        <w:t>1. For the families where one of the spouses loses their status as a student, a request shall be submitted in order to obtain an approval to remain in the residence hall; the expelled spouse will, in this case, pay the unsubsidised residence fee.</w:t>
      </w:r>
    </w:p>
    <w:p w14:paraId="6F382CA0" w14:textId="77777777" w:rsidR="00AF29F0" w:rsidRPr="00AF29F0" w:rsidRDefault="00AF29F0" w:rsidP="00AF29F0">
      <w:pPr>
        <w:suppressAutoHyphens/>
        <w:spacing w:after="0" w:line="240" w:lineRule="auto"/>
        <w:ind w:left="-284" w:firstLine="284"/>
        <w:jc w:val="both"/>
        <w:rPr>
          <w:rFonts w:ascii="Arial" w:eastAsia="SimSun" w:hAnsi="Arial" w:cs="Arial"/>
          <w:bCs/>
          <w:i/>
          <w:kern w:val="1"/>
          <w:sz w:val="14"/>
          <w:szCs w:val="16"/>
          <w:lang w:val="en-GB" w:eastAsia="ar-SA"/>
        </w:rPr>
      </w:pPr>
    </w:p>
    <w:p w14:paraId="5914F640" w14:textId="77777777" w:rsidR="00AF29F0" w:rsidRPr="00AF29F0" w:rsidRDefault="00AF29F0" w:rsidP="00AF29F0">
      <w:pPr>
        <w:suppressAutoHyphens/>
        <w:spacing w:after="0" w:line="240" w:lineRule="auto"/>
        <w:ind w:left="-284" w:firstLine="284"/>
        <w:jc w:val="both"/>
        <w:rPr>
          <w:rFonts w:ascii="Arial" w:eastAsia="SimSun" w:hAnsi="Arial" w:cs="Arial"/>
          <w:b/>
          <w:iCs/>
          <w:caps/>
          <w:kern w:val="18"/>
          <w:sz w:val="14"/>
          <w:szCs w:val="16"/>
          <w:lang w:val="en-GB" w:eastAsia="ar-SA"/>
        </w:rPr>
      </w:pPr>
      <w:r w:rsidRPr="00AF29F0">
        <w:rPr>
          <w:rFonts w:ascii="Arial" w:eastAsia="SimSun" w:hAnsi="Arial" w:cs="Arial"/>
          <w:b/>
          <w:iCs/>
          <w:caps/>
          <w:kern w:val="18"/>
          <w:sz w:val="14"/>
          <w:szCs w:val="16"/>
          <w:lang w:val="en-GB" w:eastAsia="ar-SA"/>
        </w:rPr>
        <w:t xml:space="preserve">VII. contract LIAbility </w:t>
      </w:r>
    </w:p>
    <w:p w14:paraId="1437E678" w14:textId="77777777" w:rsidR="00AF29F0" w:rsidRPr="00AF29F0" w:rsidRDefault="00AF29F0" w:rsidP="00AF29F0">
      <w:pPr>
        <w:suppressAutoHyphens/>
        <w:spacing w:after="0" w:line="240" w:lineRule="auto"/>
        <w:jc w:val="both"/>
        <w:rPr>
          <w:rFonts w:ascii="Arial" w:eastAsia="SimSun" w:hAnsi="Arial" w:cs="Arial"/>
          <w:bCs/>
          <w:kern w:val="1"/>
          <w:sz w:val="14"/>
          <w:szCs w:val="16"/>
          <w:lang w:val="en-GB" w:eastAsia="ar-SA"/>
        </w:rPr>
      </w:pPr>
      <w:r w:rsidRPr="00AF29F0">
        <w:rPr>
          <w:rFonts w:ascii="Arial" w:eastAsia="SimSun" w:hAnsi="Arial" w:cs="Arial"/>
          <w:b/>
          <w:kern w:val="1"/>
          <w:sz w:val="14"/>
          <w:szCs w:val="16"/>
          <w:u w:val="single"/>
          <w:lang w:val="en-GB" w:eastAsia="ar-SA"/>
        </w:rPr>
        <w:t xml:space="preserve">Art.8 </w:t>
      </w:r>
      <w:r w:rsidRPr="00AF29F0">
        <w:rPr>
          <w:rFonts w:ascii="Arial" w:eastAsia="SimSun" w:hAnsi="Arial" w:cs="Arial"/>
          <w:bCs/>
          <w:kern w:val="1"/>
          <w:sz w:val="14"/>
          <w:szCs w:val="16"/>
          <w:lang w:val="en-GB" w:eastAsia="ar-SA"/>
        </w:rPr>
        <w:t xml:space="preserve">In case of the Lessee’s non-compliance or improper compliance with the contract obligations, the Lessor (represented by the administrator) shall proceed as follows: </w:t>
      </w:r>
    </w:p>
    <w:p w14:paraId="3F914EAE" w14:textId="77777777" w:rsidR="00AF29F0" w:rsidRPr="00AF29F0" w:rsidRDefault="00AF29F0" w:rsidP="00AF29F0">
      <w:pPr>
        <w:numPr>
          <w:ilvl w:val="3"/>
          <w:numId w:val="27"/>
        </w:numPr>
        <w:tabs>
          <w:tab w:val="left" w:pos="450"/>
        </w:tabs>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Non-payment of the residence fee by the date of the 30</w:t>
      </w:r>
      <w:r w:rsidRPr="00AF29F0">
        <w:rPr>
          <w:rFonts w:ascii="Arial" w:eastAsia="SimSun" w:hAnsi="Arial" w:cs="Arial"/>
          <w:kern w:val="1"/>
          <w:sz w:val="14"/>
          <w:szCs w:val="16"/>
          <w:vertAlign w:val="superscript"/>
          <w:lang w:val="en-GB" w:eastAsia="ar-SA"/>
        </w:rPr>
        <w:t>th</w:t>
      </w:r>
      <w:r w:rsidRPr="00AF29F0">
        <w:rPr>
          <w:rFonts w:ascii="Arial" w:eastAsia="SimSun" w:hAnsi="Arial" w:cs="Arial"/>
          <w:kern w:val="1"/>
          <w:sz w:val="14"/>
          <w:szCs w:val="16"/>
          <w:lang w:val="en-GB" w:eastAsia="ar-SA"/>
        </w:rPr>
        <w:t>/31</w:t>
      </w:r>
      <w:r w:rsidRPr="00AF29F0">
        <w:rPr>
          <w:rFonts w:ascii="Arial" w:eastAsia="SimSun" w:hAnsi="Arial" w:cs="Arial"/>
          <w:kern w:val="1"/>
          <w:sz w:val="14"/>
          <w:szCs w:val="16"/>
          <w:vertAlign w:val="superscript"/>
          <w:lang w:val="en-GB" w:eastAsia="ar-SA"/>
        </w:rPr>
        <w:t>st</w:t>
      </w:r>
      <w:r w:rsidRPr="00AF29F0">
        <w:rPr>
          <w:rFonts w:ascii="Arial" w:eastAsia="SimSun" w:hAnsi="Arial" w:cs="Arial"/>
          <w:kern w:val="1"/>
          <w:sz w:val="14"/>
          <w:szCs w:val="16"/>
          <w:lang w:val="en-GB" w:eastAsia="ar-SA"/>
        </w:rPr>
        <w:t xml:space="preserve"> of each month entails termination of the Lease contract. The Lessor will proceed to the evacuation of the residential space.</w:t>
      </w:r>
    </w:p>
    <w:p w14:paraId="44842ED2"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In the case of art.6 par.2, the students who did not obtain the residence visa on the identity card at the </w:t>
      </w:r>
      <w:r w:rsidRPr="00AF29F0">
        <w:rPr>
          <w:rFonts w:ascii="Arial" w:eastAsia="SimSun" w:hAnsi="Arial" w:cs="Arial"/>
          <w:bCs/>
          <w:kern w:val="1"/>
          <w:sz w:val="14"/>
          <w:szCs w:val="16"/>
          <w:lang w:val="en-GB" w:eastAsia="ar-SA"/>
        </w:rPr>
        <w:t>Local Directorate for Persons Records of Iasi, will first receive a warning; in case of recurrence, they are evacuated from the residence hall within a 5-day term.</w:t>
      </w:r>
    </w:p>
    <w:p w14:paraId="1E04FE51"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bCs/>
          <w:kern w:val="1"/>
          <w:sz w:val="14"/>
          <w:szCs w:val="16"/>
          <w:lang w:val="en-GB" w:eastAsia="ar-SA"/>
        </w:rPr>
        <w:t>In case of art.6 par.9, par.10, par.10, par.17, par.18, par.21, par.32, par.42, par.43 and par.52, the Lessee undertakes the necessary reparations on their own expense, within a 5-day term. The exchange value of damages will be initially amicably recovered between the parties. Otherwise, the Lessor will proceed to judicial recovery, while the Lessee will be evacuated.</w:t>
      </w:r>
    </w:p>
    <w:p w14:paraId="409D1C9A"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bCs/>
          <w:kern w:val="1"/>
          <w:sz w:val="14"/>
          <w:szCs w:val="16"/>
          <w:lang w:val="en-GB" w:eastAsia="ar-SA"/>
        </w:rPr>
        <w:t>Non-compliance with the provisions of article 53 and article 54 entails the termination of the lease contract and prejudice recovery.</w:t>
      </w:r>
    </w:p>
    <w:p w14:paraId="665F1C1B"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bCs/>
          <w:kern w:val="1"/>
          <w:sz w:val="14"/>
          <w:szCs w:val="16"/>
          <w:lang w:val="en-GB" w:eastAsia="ar-SA"/>
        </w:rPr>
        <w:t>In case the students leave the residence hall without paying the residence fee, the Lessor will send a notification to the ID residential address, or to the email address declared in this present contract; afterwards judicial recovery proceedings will be started.</w:t>
      </w:r>
    </w:p>
    <w:p w14:paraId="69C621AE"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bCs/>
          <w:kern w:val="1"/>
          <w:sz w:val="14"/>
          <w:szCs w:val="16"/>
          <w:lang w:val="en-GB" w:eastAsia="ar-SA"/>
        </w:rPr>
        <w:t>For violation of the provisions of the present contract, the following sanctions can be applied, depending on the seriousness of the violation:</w:t>
      </w:r>
    </w:p>
    <w:p w14:paraId="7107034C" w14:textId="77777777" w:rsidR="00AF29F0" w:rsidRPr="00AF29F0" w:rsidRDefault="00AF29F0" w:rsidP="00AF29F0">
      <w:pPr>
        <w:numPr>
          <w:ilvl w:val="1"/>
          <w:numId w:val="1"/>
        </w:numPr>
        <w:suppressAutoHyphens/>
        <w:spacing w:after="0" w:line="276" w:lineRule="auto"/>
        <w:ind w:left="1440" w:hanging="360"/>
        <w:jc w:val="both"/>
        <w:rPr>
          <w:rFonts w:ascii="Arial" w:eastAsia="SimSun" w:hAnsi="Arial" w:cs="Arial"/>
          <w:kern w:val="1"/>
          <w:sz w:val="14"/>
          <w:szCs w:val="16"/>
          <w:lang w:val="en-GB" w:eastAsia="ar-SA"/>
        </w:rPr>
      </w:pPr>
      <w:proofErr w:type="spellStart"/>
      <w:r w:rsidRPr="00AF29F0">
        <w:rPr>
          <w:rFonts w:ascii="Arial" w:eastAsia="SimSun" w:hAnsi="Arial" w:cs="Arial"/>
          <w:kern w:val="1"/>
          <w:sz w:val="14"/>
          <w:szCs w:val="16"/>
          <w:lang w:val="en-GB" w:eastAsia="ar-SA"/>
        </w:rPr>
        <w:t>a.Verbal</w:t>
      </w:r>
      <w:proofErr w:type="spellEnd"/>
      <w:r w:rsidRPr="00AF29F0">
        <w:rPr>
          <w:rFonts w:ascii="Arial" w:eastAsia="SimSun" w:hAnsi="Arial" w:cs="Arial"/>
          <w:kern w:val="1"/>
          <w:sz w:val="14"/>
          <w:szCs w:val="16"/>
          <w:lang w:val="en-GB" w:eastAsia="ar-SA"/>
        </w:rPr>
        <w:t xml:space="preserve"> warning</w:t>
      </w:r>
    </w:p>
    <w:p w14:paraId="35167AD0" w14:textId="77777777" w:rsidR="00AF29F0" w:rsidRPr="00AF29F0" w:rsidRDefault="00AF29F0" w:rsidP="00AF29F0">
      <w:pPr>
        <w:numPr>
          <w:ilvl w:val="1"/>
          <w:numId w:val="1"/>
        </w:numPr>
        <w:suppressAutoHyphens/>
        <w:spacing w:after="0" w:line="276" w:lineRule="auto"/>
        <w:ind w:left="1440" w:hanging="360"/>
        <w:jc w:val="both"/>
        <w:rPr>
          <w:rFonts w:ascii="Arial" w:eastAsia="SimSun" w:hAnsi="Arial" w:cs="Arial"/>
          <w:kern w:val="1"/>
          <w:sz w:val="14"/>
          <w:szCs w:val="16"/>
          <w:lang w:val="en-GB" w:eastAsia="ar-SA"/>
        </w:rPr>
      </w:pPr>
      <w:proofErr w:type="spellStart"/>
      <w:r w:rsidRPr="00AF29F0">
        <w:rPr>
          <w:rFonts w:ascii="Arial" w:eastAsia="SimSun" w:hAnsi="Arial" w:cs="Arial"/>
          <w:kern w:val="1"/>
          <w:sz w:val="14"/>
          <w:szCs w:val="16"/>
          <w:lang w:val="en-GB" w:eastAsia="ar-SA"/>
        </w:rPr>
        <w:t>b.Written</w:t>
      </w:r>
      <w:proofErr w:type="spellEnd"/>
      <w:r w:rsidRPr="00AF29F0">
        <w:rPr>
          <w:rFonts w:ascii="Arial" w:eastAsia="SimSun" w:hAnsi="Arial" w:cs="Arial"/>
          <w:kern w:val="1"/>
          <w:sz w:val="14"/>
          <w:szCs w:val="16"/>
          <w:lang w:val="en-GB" w:eastAsia="ar-SA"/>
        </w:rPr>
        <w:t xml:space="preserve"> warning</w:t>
      </w:r>
    </w:p>
    <w:p w14:paraId="3A724F4F" w14:textId="77777777" w:rsidR="00AF29F0" w:rsidRPr="00AF29F0" w:rsidRDefault="00AF29F0" w:rsidP="00AF29F0">
      <w:pPr>
        <w:numPr>
          <w:ilvl w:val="1"/>
          <w:numId w:val="1"/>
        </w:numPr>
        <w:suppressAutoHyphens/>
        <w:spacing w:after="0" w:line="276" w:lineRule="auto"/>
        <w:ind w:left="1440" w:hanging="360"/>
        <w:jc w:val="both"/>
        <w:rPr>
          <w:rFonts w:ascii="Arial" w:eastAsia="SimSun" w:hAnsi="Arial" w:cs="Arial"/>
          <w:kern w:val="1"/>
          <w:sz w:val="14"/>
          <w:szCs w:val="16"/>
          <w:lang w:val="en-GB" w:eastAsia="ar-SA"/>
        </w:rPr>
      </w:pPr>
      <w:proofErr w:type="spellStart"/>
      <w:r w:rsidRPr="00AF29F0">
        <w:rPr>
          <w:rFonts w:ascii="Arial" w:eastAsia="SimSun" w:hAnsi="Arial" w:cs="Arial"/>
          <w:kern w:val="1"/>
          <w:sz w:val="14"/>
          <w:szCs w:val="16"/>
          <w:lang w:val="en-GB" w:eastAsia="ar-SA"/>
        </w:rPr>
        <w:t>c.Relocation</w:t>
      </w:r>
      <w:proofErr w:type="spellEnd"/>
      <w:r w:rsidRPr="00AF29F0">
        <w:rPr>
          <w:rFonts w:ascii="Arial" w:eastAsia="SimSun" w:hAnsi="Arial" w:cs="Arial"/>
          <w:kern w:val="1"/>
          <w:sz w:val="14"/>
          <w:szCs w:val="16"/>
          <w:lang w:val="en-GB" w:eastAsia="ar-SA"/>
        </w:rPr>
        <w:t xml:space="preserve"> to a different residence hall</w:t>
      </w:r>
    </w:p>
    <w:p w14:paraId="4E596A0E" w14:textId="77777777" w:rsidR="00AF29F0" w:rsidRPr="00AF29F0" w:rsidRDefault="00AF29F0" w:rsidP="00AF29F0">
      <w:pPr>
        <w:numPr>
          <w:ilvl w:val="1"/>
          <w:numId w:val="1"/>
        </w:numPr>
        <w:suppressAutoHyphens/>
        <w:spacing w:after="0" w:line="276" w:lineRule="auto"/>
        <w:ind w:left="1440" w:hanging="360"/>
        <w:jc w:val="both"/>
        <w:rPr>
          <w:rFonts w:ascii="Arial" w:eastAsia="SimSun" w:hAnsi="Arial" w:cs="Arial"/>
          <w:kern w:val="1"/>
          <w:sz w:val="14"/>
          <w:szCs w:val="16"/>
          <w:lang w:val="en-GB" w:eastAsia="ar-SA"/>
        </w:rPr>
      </w:pPr>
      <w:proofErr w:type="spellStart"/>
      <w:r w:rsidRPr="00AF29F0">
        <w:rPr>
          <w:rFonts w:ascii="Arial" w:eastAsia="SimSun" w:hAnsi="Arial" w:cs="Arial"/>
          <w:kern w:val="1"/>
          <w:sz w:val="14"/>
          <w:szCs w:val="16"/>
          <w:lang w:val="en-GB" w:eastAsia="ar-SA"/>
        </w:rPr>
        <w:t>d.Interdiction</w:t>
      </w:r>
      <w:proofErr w:type="spellEnd"/>
      <w:r w:rsidRPr="00AF29F0">
        <w:rPr>
          <w:rFonts w:ascii="Arial" w:eastAsia="SimSun" w:hAnsi="Arial" w:cs="Arial"/>
          <w:kern w:val="1"/>
          <w:sz w:val="14"/>
          <w:szCs w:val="16"/>
          <w:lang w:val="en-GB" w:eastAsia="ar-SA"/>
        </w:rPr>
        <w:t xml:space="preserve"> to enter some residence halls on the campus</w:t>
      </w:r>
    </w:p>
    <w:p w14:paraId="57468B8D" w14:textId="77777777" w:rsidR="00AF29F0" w:rsidRPr="00AF29F0" w:rsidRDefault="00AF29F0" w:rsidP="00AF29F0">
      <w:pPr>
        <w:numPr>
          <w:ilvl w:val="1"/>
          <w:numId w:val="1"/>
        </w:numPr>
        <w:suppressAutoHyphens/>
        <w:spacing w:after="0" w:line="276" w:lineRule="auto"/>
        <w:ind w:left="1440" w:hanging="360"/>
        <w:jc w:val="both"/>
        <w:rPr>
          <w:rFonts w:ascii="Arial" w:eastAsia="SimSun" w:hAnsi="Arial" w:cs="Arial"/>
          <w:kern w:val="1"/>
          <w:sz w:val="14"/>
          <w:szCs w:val="16"/>
          <w:lang w:val="en-GB" w:eastAsia="ar-SA"/>
        </w:rPr>
      </w:pPr>
      <w:proofErr w:type="spellStart"/>
      <w:r w:rsidRPr="00AF29F0">
        <w:rPr>
          <w:rFonts w:ascii="Arial" w:eastAsia="SimSun" w:hAnsi="Arial" w:cs="Arial"/>
          <w:kern w:val="1"/>
          <w:sz w:val="14"/>
          <w:szCs w:val="16"/>
          <w:lang w:val="en-GB" w:eastAsia="ar-SA"/>
        </w:rPr>
        <w:t>e.Evacuation</w:t>
      </w:r>
      <w:proofErr w:type="spellEnd"/>
      <w:r w:rsidRPr="00AF29F0">
        <w:rPr>
          <w:rFonts w:ascii="Arial" w:eastAsia="SimSun" w:hAnsi="Arial" w:cs="Arial"/>
          <w:kern w:val="1"/>
          <w:sz w:val="14"/>
          <w:szCs w:val="16"/>
          <w:lang w:val="en-GB" w:eastAsia="ar-SA"/>
        </w:rPr>
        <w:t xml:space="preserve"> from the residence hall until the end of the academic year</w:t>
      </w:r>
    </w:p>
    <w:p w14:paraId="486492B7" w14:textId="77777777" w:rsidR="00AF29F0" w:rsidRPr="00AF29F0" w:rsidRDefault="00AF29F0" w:rsidP="00AF29F0">
      <w:pPr>
        <w:numPr>
          <w:ilvl w:val="1"/>
          <w:numId w:val="1"/>
        </w:numPr>
        <w:suppressAutoHyphens/>
        <w:spacing w:after="0" w:line="276" w:lineRule="auto"/>
        <w:ind w:left="1440" w:hanging="360"/>
        <w:jc w:val="both"/>
        <w:rPr>
          <w:rFonts w:ascii="Arial" w:eastAsia="SimSun" w:hAnsi="Arial" w:cs="Arial"/>
          <w:kern w:val="1"/>
          <w:sz w:val="14"/>
          <w:szCs w:val="16"/>
          <w:lang w:val="en-GB" w:eastAsia="ar-SA"/>
        </w:rPr>
      </w:pPr>
      <w:proofErr w:type="spellStart"/>
      <w:proofErr w:type="gramStart"/>
      <w:r w:rsidRPr="00AF29F0">
        <w:rPr>
          <w:rFonts w:ascii="Arial" w:eastAsia="SimSun" w:hAnsi="Arial" w:cs="Arial"/>
          <w:kern w:val="1"/>
          <w:sz w:val="14"/>
          <w:szCs w:val="16"/>
          <w:lang w:val="en-GB" w:eastAsia="ar-SA"/>
        </w:rPr>
        <w:t>f.Evacuation</w:t>
      </w:r>
      <w:proofErr w:type="spellEnd"/>
      <w:proofErr w:type="gramEnd"/>
      <w:r w:rsidRPr="00AF29F0">
        <w:rPr>
          <w:rFonts w:ascii="Arial" w:eastAsia="SimSun" w:hAnsi="Arial" w:cs="Arial"/>
          <w:kern w:val="1"/>
          <w:sz w:val="14"/>
          <w:szCs w:val="16"/>
          <w:lang w:val="en-GB" w:eastAsia="ar-SA"/>
        </w:rPr>
        <w:t xml:space="preserve"> from the residence hall for the </w:t>
      </w:r>
      <w:proofErr w:type="gramStart"/>
      <w:r w:rsidRPr="00AF29F0">
        <w:rPr>
          <w:rFonts w:ascii="Arial" w:eastAsia="SimSun" w:hAnsi="Arial" w:cs="Arial"/>
          <w:kern w:val="1"/>
          <w:sz w:val="14"/>
          <w:szCs w:val="16"/>
          <w:lang w:val="en-GB" w:eastAsia="ar-SA"/>
        </w:rPr>
        <w:t>whole  period</w:t>
      </w:r>
      <w:proofErr w:type="gramEnd"/>
      <w:r w:rsidRPr="00AF29F0">
        <w:rPr>
          <w:rFonts w:ascii="Arial" w:eastAsia="SimSun" w:hAnsi="Arial" w:cs="Arial"/>
          <w:kern w:val="1"/>
          <w:sz w:val="14"/>
          <w:szCs w:val="16"/>
          <w:lang w:val="en-GB" w:eastAsia="ar-SA"/>
        </w:rPr>
        <w:t xml:space="preserve"> of studies.</w:t>
      </w:r>
    </w:p>
    <w:p w14:paraId="555D3EEF" w14:textId="77777777" w:rsidR="00AF29F0" w:rsidRPr="00AF29F0" w:rsidRDefault="00AF29F0" w:rsidP="00AF29F0">
      <w:pPr>
        <w:suppressAutoHyphens/>
        <w:spacing w:after="0" w:line="240" w:lineRule="auto"/>
        <w:ind w:firstLine="72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 xml:space="preserve">The sanction provided at letter (a) will </w:t>
      </w:r>
      <w:proofErr w:type="spellStart"/>
      <w:r w:rsidRPr="00AF29F0">
        <w:rPr>
          <w:rFonts w:ascii="Arial" w:eastAsia="SimSun" w:hAnsi="Arial" w:cs="Arial"/>
          <w:kern w:val="1"/>
          <w:sz w:val="14"/>
          <w:szCs w:val="16"/>
          <w:lang w:val="en-GB" w:eastAsia="ar-SA"/>
        </w:rPr>
        <w:t>eb</w:t>
      </w:r>
      <w:proofErr w:type="spellEnd"/>
      <w:r w:rsidRPr="00AF29F0">
        <w:rPr>
          <w:rFonts w:ascii="Arial" w:eastAsia="SimSun" w:hAnsi="Arial" w:cs="Arial"/>
          <w:kern w:val="1"/>
          <w:sz w:val="14"/>
          <w:szCs w:val="16"/>
          <w:lang w:val="en-GB" w:eastAsia="ar-SA"/>
        </w:rPr>
        <w:t xml:space="preserve"> applied by the administrator of the residence hall. The sanctions provided at letters (b), (c), (d), (e), (f) will be applied upon the proposition of the residence hall President, of the residence hall administrator, and with the approval of the Vice-Dean in charge with Student Social Activities. Establishing the seriousness of the violation, the sanctioning measures or the forced evacuation is the responsibility of the residence hall administrator, of the dean/vice-dean in charge with the student social activities and of the Student Services Department </w:t>
      </w:r>
    </w:p>
    <w:p w14:paraId="75444976"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t>The Lessor is not financially or legally accountable for the damages caused by power supply variations or interruptions to electrical appliances, computers, IT devices, TV sets.</w:t>
      </w:r>
    </w:p>
    <w:p w14:paraId="57C3309F"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ro-RO" w:eastAsia="ar-SA"/>
        </w:rPr>
        <w:t xml:space="preserve">The </w:t>
      </w:r>
      <w:proofErr w:type="spellStart"/>
      <w:r w:rsidRPr="00AF29F0">
        <w:rPr>
          <w:rFonts w:ascii="Arial" w:eastAsia="SimSun" w:hAnsi="Arial" w:cs="Arial"/>
          <w:kern w:val="1"/>
          <w:sz w:val="14"/>
          <w:szCs w:val="16"/>
          <w:lang w:val="ro-RO" w:eastAsia="ar-SA"/>
        </w:rPr>
        <w:t>use</w:t>
      </w:r>
      <w:proofErr w:type="spellEnd"/>
      <w:r w:rsidRPr="00AF29F0">
        <w:rPr>
          <w:rFonts w:ascii="Arial" w:eastAsia="SimSun" w:hAnsi="Arial" w:cs="Arial"/>
          <w:kern w:val="1"/>
          <w:sz w:val="14"/>
          <w:szCs w:val="16"/>
          <w:lang w:val="ro-RO" w:eastAsia="ar-SA"/>
        </w:rPr>
        <w:t xml:space="preserve"> of </w:t>
      </w:r>
      <w:proofErr w:type="spellStart"/>
      <w:r w:rsidRPr="00AF29F0">
        <w:rPr>
          <w:rFonts w:ascii="Arial" w:eastAsia="SimSun" w:hAnsi="Arial" w:cs="Arial"/>
          <w:kern w:val="1"/>
          <w:sz w:val="14"/>
          <w:szCs w:val="16"/>
          <w:lang w:val="ro-RO" w:eastAsia="ar-SA"/>
        </w:rPr>
        <w:t>additional</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electrical</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appliances</w:t>
      </w:r>
      <w:proofErr w:type="spellEnd"/>
      <w:r w:rsidRPr="00AF29F0">
        <w:rPr>
          <w:rFonts w:ascii="Arial" w:eastAsia="SimSun" w:hAnsi="Arial" w:cs="Arial"/>
          <w:kern w:val="1"/>
          <w:sz w:val="14"/>
          <w:szCs w:val="16"/>
          <w:lang w:val="ro-RO" w:eastAsia="ar-SA"/>
        </w:rPr>
        <w:t xml:space="preserve"> in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room (e.g., hot </w:t>
      </w:r>
      <w:proofErr w:type="spellStart"/>
      <w:r w:rsidRPr="00AF29F0">
        <w:rPr>
          <w:rFonts w:ascii="Arial" w:eastAsia="SimSun" w:hAnsi="Arial" w:cs="Arial"/>
          <w:kern w:val="1"/>
          <w:sz w:val="14"/>
          <w:szCs w:val="16"/>
          <w:lang w:val="ro-RO" w:eastAsia="ar-SA"/>
        </w:rPr>
        <w:t>plates</w:t>
      </w:r>
      <w:proofErr w:type="spellEnd"/>
      <w:r w:rsidRPr="00AF29F0">
        <w:rPr>
          <w:rFonts w:ascii="Arial" w:eastAsia="SimSun" w:hAnsi="Arial" w:cs="Arial"/>
          <w:kern w:val="1"/>
          <w:sz w:val="14"/>
          <w:szCs w:val="16"/>
          <w:lang w:val="ro-RO" w:eastAsia="ar-SA"/>
        </w:rPr>
        <w:t xml:space="preserve">, electric </w:t>
      </w:r>
      <w:proofErr w:type="spellStart"/>
      <w:r w:rsidRPr="00AF29F0">
        <w:rPr>
          <w:rFonts w:ascii="Arial" w:eastAsia="SimSun" w:hAnsi="Arial" w:cs="Arial"/>
          <w:kern w:val="1"/>
          <w:sz w:val="14"/>
          <w:szCs w:val="16"/>
          <w:lang w:val="ro-RO" w:eastAsia="ar-SA"/>
        </w:rPr>
        <w:t>stoves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heaters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washing</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machines</w:t>
      </w:r>
      <w:proofErr w:type="spellEnd"/>
      <w:r w:rsidRPr="00AF29F0">
        <w:rPr>
          <w:rFonts w:ascii="Arial" w:eastAsia="SimSun" w:hAnsi="Arial" w:cs="Arial"/>
          <w:kern w:val="1"/>
          <w:sz w:val="14"/>
          <w:szCs w:val="16"/>
          <w:lang w:val="ro-RO" w:eastAsia="ar-SA"/>
        </w:rPr>
        <w:t xml:space="preserve">, etc.) </w:t>
      </w:r>
      <w:proofErr w:type="spellStart"/>
      <w:r w:rsidRPr="00AF29F0">
        <w:rPr>
          <w:rFonts w:ascii="Arial" w:eastAsia="SimSun" w:hAnsi="Arial" w:cs="Arial"/>
          <w:kern w:val="1"/>
          <w:sz w:val="14"/>
          <w:szCs w:val="16"/>
          <w:lang w:val="ro-RO" w:eastAsia="ar-SA"/>
        </w:rPr>
        <w:t>is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prohibited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except</w:t>
      </w:r>
      <w:proofErr w:type="spellEnd"/>
      <w:r w:rsidRPr="00AF29F0">
        <w:rPr>
          <w:rFonts w:ascii="Arial" w:eastAsia="SimSun" w:hAnsi="Arial" w:cs="Arial"/>
          <w:kern w:val="1"/>
          <w:sz w:val="14"/>
          <w:szCs w:val="16"/>
          <w:lang w:val="ro-RO" w:eastAsia="ar-SA"/>
        </w:rPr>
        <w:t xml:space="preserve"> for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appliances</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provided</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with</w:t>
      </w:r>
      <w:proofErr w:type="spellEnd"/>
      <w:r w:rsidRPr="00AF29F0">
        <w:rPr>
          <w:rFonts w:ascii="Arial" w:eastAsia="SimSun" w:hAnsi="Arial" w:cs="Arial"/>
          <w:kern w:val="1"/>
          <w:sz w:val="14"/>
          <w:szCs w:val="16"/>
          <w:lang w:val="ro-RO" w:eastAsia="ar-SA"/>
        </w:rPr>
        <w:t xml:space="preserve"> </w:t>
      </w:r>
      <w:proofErr w:type="spellStart"/>
      <w:r w:rsidRPr="00AF29F0">
        <w:rPr>
          <w:rFonts w:ascii="Arial" w:eastAsia="SimSun" w:hAnsi="Arial" w:cs="Arial"/>
          <w:kern w:val="1"/>
          <w:sz w:val="14"/>
          <w:szCs w:val="16"/>
          <w:lang w:val="ro-RO" w:eastAsia="ar-SA"/>
        </w:rPr>
        <w:t>the</w:t>
      </w:r>
      <w:proofErr w:type="spellEnd"/>
      <w:r w:rsidRPr="00AF29F0">
        <w:rPr>
          <w:rFonts w:ascii="Arial" w:eastAsia="SimSun" w:hAnsi="Arial" w:cs="Arial"/>
          <w:kern w:val="1"/>
          <w:sz w:val="14"/>
          <w:szCs w:val="16"/>
          <w:lang w:val="ro-RO" w:eastAsia="ar-SA"/>
        </w:rPr>
        <w:t xml:space="preserve"> room.</w:t>
      </w:r>
    </w:p>
    <w:p w14:paraId="762D2E3B" w14:textId="77777777" w:rsidR="00AF29F0" w:rsidRPr="00AF29F0" w:rsidRDefault="00AF29F0" w:rsidP="00AF29F0">
      <w:pPr>
        <w:numPr>
          <w:ilvl w:val="3"/>
          <w:numId w:val="27"/>
        </w:numPr>
        <w:suppressAutoHyphens/>
        <w:spacing w:after="0" w:line="276" w:lineRule="auto"/>
        <w:ind w:left="270"/>
        <w:jc w:val="both"/>
        <w:rPr>
          <w:rFonts w:ascii="Arial" w:eastAsia="SimSun" w:hAnsi="Arial" w:cs="Arial"/>
          <w:kern w:val="1"/>
          <w:sz w:val="14"/>
          <w:szCs w:val="16"/>
          <w:lang w:val="en-GB" w:eastAsia="ar-SA"/>
        </w:rPr>
      </w:pPr>
      <w:r w:rsidRPr="00AF29F0">
        <w:rPr>
          <w:rFonts w:ascii="Arial" w:eastAsia="SimSun" w:hAnsi="Arial" w:cs="Arial"/>
          <w:kern w:val="1"/>
          <w:sz w:val="14"/>
          <w:szCs w:val="16"/>
          <w:lang w:val="en-GB" w:eastAsia="ar-SA"/>
        </w:rPr>
        <w:lastRenderedPageBreak/>
        <w:t xml:space="preserve">Any violation of contractual obligations will be solved amicably/judicially, in accordance with the laws in force.  </w:t>
      </w:r>
    </w:p>
    <w:p w14:paraId="3E5391E8" w14:textId="77777777" w:rsidR="00AF29F0" w:rsidRPr="00AF29F0" w:rsidRDefault="00AF29F0" w:rsidP="00AF29F0">
      <w:pPr>
        <w:spacing w:after="0" w:line="240" w:lineRule="auto"/>
        <w:jc w:val="both"/>
        <w:rPr>
          <w:rFonts w:ascii="Arial" w:eastAsia="Times New Roman" w:hAnsi="Arial" w:cs="Arial"/>
          <w:b/>
          <w:bCs/>
          <w:sz w:val="14"/>
          <w:szCs w:val="16"/>
          <w:lang w:val="en-GB"/>
        </w:rPr>
      </w:pPr>
    </w:p>
    <w:p w14:paraId="27115084" w14:textId="77777777" w:rsidR="00AF29F0" w:rsidRPr="00AF29F0" w:rsidRDefault="00AF29F0" w:rsidP="00AF29F0">
      <w:pPr>
        <w:spacing w:after="0" w:line="240" w:lineRule="auto"/>
        <w:jc w:val="both"/>
        <w:rPr>
          <w:rFonts w:ascii="Arial" w:eastAsia="Times New Roman" w:hAnsi="Arial" w:cs="Arial"/>
          <w:b/>
          <w:bCs/>
          <w:sz w:val="14"/>
          <w:szCs w:val="16"/>
          <w:lang w:val="en-GB"/>
        </w:rPr>
      </w:pPr>
      <w:r w:rsidRPr="00AF29F0">
        <w:rPr>
          <w:rFonts w:ascii="Arial" w:eastAsia="Times New Roman" w:hAnsi="Arial" w:cs="Arial"/>
          <w:b/>
          <w:bCs/>
          <w:sz w:val="14"/>
          <w:szCs w:val="16"/>
          <w:lang w:val="en-GB"/>
        </w:rPr>
        <w:t>VIII.</w:t>
      </w:r>
      <w:r w:rsidRPr="00AF29F0">
        <w:rPr>
          <w:rFonts w:ascii="Arial" w:eastAsia="Times New Roman" w:hAnsi="Arial" w:cs="Arial"/>
          <w:b/>
          <w:bCs/>
          <w:caps/>
          <w:sz w:val="14"/>
          <w:szCs w:val="16"/>
          <w:lang w:val="en-GB"/>
        </w:rPr>
        <w:t xml:space="preserve"> communication between parties</w:t>
      </w:r>
    </w:p>
    <w:p w14:paraId="5E4AAC9F"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Art.9</w:t>
      </w:r>
      <w:r w:rsidRPr="00AF29F0">
        <w:rPr>
          <w:rFonts w:ascii="Arial" w:eastAsia="Times New Roman" w:hAnsi="Arial" w:cs="Arial"/>
          <w:sz w:val="14"/>
          <w:szCs w:val="16"/>
          <w:lang w:val="en-GB"/>
        </w:rPr>
        <w:t xml:space="preserve"> The addresses for correspondence between parties are those established in chapter “I. Contract parties” of the present lease contract.</w:t>
      </w:r>
    </w:p>
    <w:p w14:paraId="71CD3357"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sz w:val="14"/>
          <w:szCs w:val="16"/>
          <w:lang w:val="en-GB"/>
        </w:rPr>
        <w:t>Any type of communication between parties referring to the performance of the contract shall be transmitted in a written form. Communication by email is considered a written form of communication.</w:t>
      </w:r>
    </w:p>
    <w:p w14:paraId="683779CD"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sz w:val="14"/>
          <w:szCs w:val="16"/>
          <w:lang w:val="en-GB"/>
        </w:rPr>
        <w:t xml:space="preserve">No modification of contact data that are recorded in the present contract are enforceable against the other party, unless it had been previously notified. </w:t>
      </w:r>
    </w:p>
    <w:p w14:paraId="3348AE93"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lang w:val="en-GB"/>
        </w:rPr>
        <w:t>IX. OTHER PROVISIONS</w:t>
      </w:r>
    </w:p>
    <w:p w14:paraId="065E15F9"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iCs/>
          <w:sz w:val="14"/>
          <w:szCs w:val="16"/>
          <w:u w:val="single"/>
          <w:lang w:val="en-GB"/>
        </w:rPr>
        <w:t>Art.10</w:t>
      </w:r>
      <w:r w:rsidRPr="00AF29F0">
        <w:rPr>
          <w:rFonts w:ascii="Arial" w:eastAsia="Times New Roman" w:hAnsi="Arial" w:cs="Arial"/>
          <w:b/>
          <w:bCs/>
          <w:i/>
          <w:iCs/>
          <w:sz w:val="14"/>
          <w:szCs w:val="16"/>
          <w:lang w:val="en-GB"/>
        </w:rPr>
        <w:t xml:space="preserve"> </w:t>
      </w:r>
      <w:r w:rsidRPr="00AF29F0">
        <w:rPr>
          <w:rFonts w:ascii="Arial" w:eastAsia="Times New Roman" w:hAnsi="Arial" w:cs="Arial"/>
          <w:sz w:val="14"/>
          <w:szCs w:val="16"/>
          <w:lang w:val="en-GB"/>
        </w:rPr>
        <w:t>Students handing over their accommodation places or using their identity card in order to accommodate other persons shall lose their right to accommodation for the whole period of studies, regardless of their enrolment at TUIASI or at other higher education institution, and will be held civilly or criminally liable, depending on the case.</w:t>
      </w:r>
    </w:p>
    <w:p w14:paraId="627D9964"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 xml:space="preserve">Art.11 </w:t>
      </w:r>
      <w:proofErr w:type="spellStart"/>
      <w:r w:rsidRPr="00AF29F0">
        <w:rPr>
          <w:rFonts w:ascii="Arial" w:eastAsia="Times New Roman" w:hAnsi="Arial" w:cs="Arial"/>
          <w:sz w:val="14"/>
          <w:szCs w:val="16"/>
          <w:lang w:val="ro-RO"/>
        </w:rPr>
        <w:t>Eviction</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shall</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be</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carried</w:t>
      </w:r>
      <w:proofErr w:type="spellEnd"/>
      <w:r w:rsidRPr="00AF29F0">
        <w:rPr>
          <w:rFonts w:ascii="Arial" w:eastAsia="Times New Roman" w:hAnsi="Arial" w:cs="Arial"/>
          <w:sz w:val="14"/>
          <w:szCs w:val="16"/>
          <w:lang w:val="ro-RO"/>
        </w:rPr>
        <w:t xml:space="preserve"> out </w:t>
      </w:r>
      <w:proofErr w:type="spellStart"/>
      <w:r w:rsidRPr="00AF29F0">
        <w:rPr>
          <w:rFonts w:ascii="Arial" w:eastAsia="Times New Roman" w:hAnsi="Arial" w:cs="Arial"/>
          <w:sz w:val="14"/>
          <w:szCs w:val="16"/>
          <w:lang w:val="ro-RO"/>
        </w:rPr>
        <w:t>based</w:t>
      </w:r>
      <w:proofErr w:type="spellEnd"/>
      <w:r w:rsidRPr="00AF29F0">
        <w:rPr>
          <w:rFonts w:ascii="Arial" w:eastAsia="Times New Roman" w:hAnsi="Arial" w:cs="Arial"/>
          <w:sz w:val="14"/>
          <w:szCs w:val="16"/>
          <w:lang w:val="ro-RO"/>
        </w:rPr>
        <w:t xml:space="preserve"> on </w:t>
      </w:r>
      <w:proofErr w:type="spellStart"/>
      <w:r w:rsidRPr="00AF29F0">
        <w:rPr>
          <w:rFonts w:ascii="Arial" w:eastAsia="Times New Roman" w:hAnsi="Arial" w:cs="Arial"/>
          <w:sz w:val="14"/>
          <w:szCs w:val="16"/>
          <w:lang w:val="ro-RO"/>
        </w:rPr>
        <w:t>the</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Rector's</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Decision</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within</w:t>
      </w:r>
      <w:proofErr w:type="spellEnd"/>
      <w:r w:rsidRPr="00AF29F0">
        <w:rPr>
          <w:rFonts w:ascii="Arial" w:eastAsia="Times New Roman" w:hAnsi="Arial" w:cs="Arial"/>
          <w:sz w:val="14"/>
          <w:szCs w:val="16"/>
          <w:lang w:val="ro-RO"/>
        </w:rPr>
        <w:t xml:space="preserve"> 24 </w:t>
      </w:r>
      <w:proofErr w:type="spellStart"/>
      <w:r w:rsidRPr="00AF29F0">
        <w:rPr>
          <w:rFonts w:ascii="Arial" w:eastAsia="Times New Roman" w:hAnsi="Arial" w:cs="Arial"/>
          <w:sz w:val="14"/>
          <w:szCs w:val="16"/>
          <w:lang w:val="ro-RO"/>
        </w:rPr>
        <w:t>hours</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from</w:t>
      </w:r>
      <w:proofErr w:type="spellEnd"/>
      <w:r w:rsidRPr="00AF29F0">
        <w:rPr>
          <w:rFonts w:ascii="Arial" w:eastAsia="Times New Roman" w:hAnsi="Arial" w:cs="Arial"/>
          <w:sz w:val="14"/>
          <w:szCs w:val="16"/>
          <w:lang w:val="ro-RO"/>
        </w:rPr>
        <w:t xml:space="preserve"> </w:t>
      </w:r>
      <w:proofErr w:type="spellStart"/>
      <w:r w:rsidRPr="00AF29F0">
        <w:rPr>
          <w:rFonts w:ascii="Arial" w:eastAsia="Times New Roman" w:hAnsi="Arial" w:cs="Arial"/>
          <w:sz w:val="14"/>
          <w:szCs w:val="16"/>
          <w:lang w:val="ro-RO"/>
        </w:rPr>
        <w:t>the</w:t>
      </w:r>
      <w:proofErr w:type="spellEnd"/>
      <w:r w:rsidRPr="00AF29F0">
        <w:rPr>
          <w:rFonts w:ascii="Arial" w:eastAsia="Times New Roman" w:hAnsi="Arial" w:cs="Arial"/>
          <w:sz w:val="14"/>
          <w:szCs w:val="16"/>
          <w:lang w:val="ro-RO"/>
        </w:rPr>
        <w:t xml:space="preserve"> date of </w:t>
      </w:r>
      <w:proofErr w:type="spellStart"/>
      <w:r w:rsidRPr="00AF29F0">
        <w:rPr>
          <w:rFonts w:ascii="Arial" w:eastAsia="Times New Roman" w:hAnsi="Arial" w:cs="Arial"/>
          <w:sz w:val="14"/>
          <w:szCs w:val="16"/>
          <w:lang w:val="ro-RO"/>
        </w:rPr>
        <w:t>issuance</w:t>
      </w:r>
      <w:proofErr w:type="spellEnd"/>
      <w:r w:rsidRPr="00AF29F0">
        <w:rPr>
          <w:rFonts w:ascii="Arial" w:eastAsia="Times New Roman" w:hAnsi="Arial" w:cs="Arial"/>
          <w:sz w:val="14"/>
          <w:szCs w:val="16"/>
          <w:lang w:val="ro-RO"/>
        </w:rPr>
        <w:t>.</w:t>
      </w:r>
    </w:p>
    <w:p w14:paraId="07728A6B"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Art.12</w:t>
      </w:r>
      <w:r w:rsidRPr="00AF29F0">
        <w:rPr>
          <w:rFonts w:ascii="Arial" w:eastAsia="Times New Roman" w:hAnsi="Arial" w:cs="Arial"/>
          <w:sz w:val="14"/>
          <w:szCs w:val="16"/>
          <w:lang w:val="en-GB"/>
        </w:rPr>
        <w:t xml:space="preserve"> Leaving the residence hall before the termination of the contract is made on the basis of an application form that one can obtain from the administration office.</w:t>
      </w:r>
    </w:p>
    <w:p w14:paraId="5034CC5D"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Art.13</w:t>
      </w:r>
      <w:r w:rsidRPr="00AF29F0">
        <w:rPr>
          <w:rFonts w:ascii="Arial" w:eastAsia="Times New Roman" w:hAnsi="Arial" w:cs="Arial"/>
          <w:sz w:val="14"/>
          <w:szCs w:val="16"/>
          <w:lang w:val="en-GB"/>
        </w:rPr>
        <w:t xml:space="preserve"> Students leaving from the residence hall before the termination date of the contract, except for justified cases (dropping out school, leaving abroad, falling sick, etc.) acknowledged by the Vice-Dean in charge with Student Affairs, will be accommodated in the following year within the limits of available places.</w:t>
      </w:r>
    </w:p>
    <w:p w14:paraId="1490ED0C"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Art.14</w:t>
      </w:r>
      <w:r w:rsidRPr="00AF29F0">
        <w:rPr>
          <w:rFonts w:ascii="Arial" w:eastAsia="Times New Roman" w:hAnsi="Arial" w:cs="Arial"/>
          <w:sz w:val="14"/>
          <w:szCs w:val="16"/>
          <w:lang w:val="en-GB"/>
        </w:rPr>
        <w:t xml:space="preserve"> Students leaving the residence hall without filling in the necessary departure forms lose the right to accommodation on “Tudor Vladimirescu” campus for the whole period of their studies, whether they are TUIASI or other university’s students.</w:t>
      </w:r>
    </w:p>
    <w:p w14:paraId="16E28FFF"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Art.15</w:t>
      </w:r>
      <w:r w:rsidRPr="00AF29F0">
        <w:rPr>
          <w:rFonts w:ascii="Arial" w:eastAsia="Times New Roman" w:hAnsi="Arial" w:cs="Arial"/>
          <w:sz w:val="14"/>
          <w:szCs w:val="16"/>
          <w:lang w:val="en-GB"/>
        </w:rPr>
        <w:t xml:space="preserve"> Students with dependent minor children can be accommodated only under the conditions provided in the Accommodation Regulations for married students.</w:t>
      </w:r>
    </w:p>
    <w:p w14:paraId="0CBAEAAE"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Art.16</w:t>
      </w:r>
      <w:r w:rsidRPr="00AF29F0">
        <w:rPr>
          <w:rFonts w:ascii="Arial" w:eastAsia="Times New Roman" w:hAnsi="Arial" w:cs="Arial"/>
          <w:sz w:val="14"/>
          <w:szCs w:val="16"/>
          <w:lang w:val="en-GB"/>
        </w:rPr>
        <w:t xml:space="preserve"> Students leaving abroad with scholarships during the academic year keep their accommodation places in the residence halls.</w:t>
      </w:r>
    </w:p>
    <w:p w14:paraId="79C9BBCC"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Art.17</w:t>
      </w:r>
      <w:r w:rsidRPr="00AF29F0">
        <w:rPr>
          <w:rFonts w:ascii="Arial" w:eastAsia="Times New Roman" w:hAnsi="Arial" w:cs="Arial"/>
          <w:sz w:val="14"/>
          <w:szCs w:val="16"/>
          <w:lang w:val="en-GB"/>
        </w:rPr>
        <w:t xml:space="preserve"> The present contract is properly filled in, according to the legislation in force, and is signed in two copies, one for each party.</w:t>
      </w:r>
    </w:p>
    <w:p w14:paraId="4B366FDA"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 18</w:t>
      </w:r>
      <w:r w:rsidRPr="00AF29F0">
        <w:rPr>
          <w:rFonts w:ascii="Arial" w:eastAsia="Times New Roman" w:hAnsi="Arial" w:cs="Arial"/>
          <w:sz w:val="14"/>
          <w:szCs w:val="16"/>
          <w:lang w:val="en-GB"/>
        </w:rPr>
        <w:t xml:space="preserve"> Any other violation of the contract obligations shall be regulated judicially, in accordance with the laws in force.</w:t>
      </w:r>
    </w:p>
    <w:p w14:paraId="026DEA05"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b/>
          <w:bCs/>
          <w:sz w:val="14"/>
          <w:szCs w:val="16"/>
          <w:u w:val="single"/>
          <w:lang w:val="en-GB"/>
        </w:rPr>
        <w:t>Art.19</w:t>
      </w:r>
      <w:r w:rsidRPr="00AF29F0">
        <w:rPr>
          <w:rFonts w:ascii="Arial" w:eastAsia="Times New Roman" w:hAnsi="Arial" w:cs="Arial"/>
          <w:sz w:val="14"/>
          <w:szCs w:val="16"/>
          <w:lang w:val="en-GB"/>
        </w:rPr>
        <w:t xml:space="preserve"> The infringement of provisions of art. 6 par.39 represents a crime, according to provision of art.2 in the Law 61/27.09.1991, updated in 2008. Crimes are determined by the officers or the non-commissioned officers of the Police Station for the Academic Centre of Iasi, and are dealt with according to provisions in force.</w:t>
      </w:r>
    </w:p>
    <w:p w14:paraId="4DB783E7" w14:textId="77777777" w:rsidR="00AF29F0" w:rsidRPr="00AF29F0" w:rsidRDefault="00AF29F0" w:rsidP="00AF29F0">
      <w:pPr>
        <w:spacing w:after="0" w:line="240" w:lineRule="auto"/>
        <w:jc w:val="both"/>
        <w:rPr>
          <w:rFonts w:ascii="Arial" w:eastAsia="Times New Roman" w:hAnsi="Arial" w:cs="Arial"/>
          <w:sz w:val="14"/>
          <w:szCs w:val="16"/>
          <w:lang w:val="en-GB"/>
        </w:rPr>
      </w:pPr>
    </w:p>
    <w:p w14:paraId="144C16B4" w14:textId="77777777" w:rsidR="00AF29F0" w:rsidRPr="00AF29F0" w:rsidRDefault="00AF29F0" w:rsidP="00AF29F0">
      <w:pPr>
        <w:spacing w:after="0" w:line="240" w:lineRule="auto"/>
        <w:jc w:val="both"/>
        <w:rPr>
          <w:rFonts w:ascii="Arial" w:eastAsia="Times New Roman" w:hAnsi="Arial" w:cs="Arial"/>
          <w:sz w:val="14"/>
          <w:szCs w:val="16"/>
          <w:lang w:val="en-GB"/>
        </w:rPr>
      </w:pPr>
      <w:r w:rsidRPr="00AF29F0">
        <w:rPr>
          <w:rFonts w:ascii="Arial" w:eastAsia="Times New Roman" w:hAnsi="Arial" w:cs="Arial"/>
          <w:sz w:val="14"/>
          <w:szCs w:val="16"/>
          <w:lang w:val="en-GB"/>
        </w:rPr>
        <w:t xml:space="preserve">Concluded </w:t>
      </w:r>
      <w:proofErr w:type="gramStart"/>
      <w:r w:rsidRPr="00AF29F0">
        <w:rPr>
          <w:rFonts w:ascii="Arial" w:eastAsia="Times New Roman" w:hAnsi="Arial" w:cs="Arial"/>
          <w:sz w:val="14"/>
          <w:szCs w:val="16"/>
          <w:lang w:val="en-GB"/>
        </w:rPr>
        <w:t>today:_</w:t>
      </w:r>
      <w:proofErr w:type="gramEnd"/>
      <w:r w:rsidRPr="00AF29F0">
        <w:rPr>
          <w:rFonts w:ascii="Arial" w:eastAsia="Times New Roman" w:hAnsi="Arial" w:cs="Arial"/>
          <w:sz w:val="14"/>
          <w:szCs w:val="16"/>
          <w:lang w:val="en-GB"/>
        </w:rPr>
        <w:t>_________________ in 2 (two) copies, one for each party.</w:t>
      </w:r>
    </w:p>
    <w:p w14:paraId="460FC371" w14:textId="77777777" w:rsidR="00AF29F0" w:rsidRPr="00AF29F0" w:rsidRDefault="00AF29F0" w:rsidP="00AF29F0">
      <w:pPr>
        <w:spacing w:after="0" w:line="240" w:lineRule="auto"/>
        <w:jc w:val="both"/>
        <w:rPr>
          <w:rFonts w:ascii="Arial" w:eastAsia="Times New Roman" w:hAnsi="Arial" w:cs="Arial"/>
          <w:sz w:val="14"/>
          <w:szCs w:val="16"/>
          <w:lang w:val="en-GB"/>
        </w:rPr>
      </w:pPr>
    </w:p>
    <w:tbl>
      <w:tblPr>
        <w:tblW w:w="0" w:type="auto"/>
        <w:tblLook w:val="04A0" w:firstRow="1" w:lastRow="0" w:firstColumn="1" w:lastColumn="0" w:noHBand="0" w:noVBand="1"/>
      </w:tblPr>
      <w:tblGrid>
        <w:gridCol w:w="4531"/>
        <w:gridCol w:w="4531"/>
      </w:tblGrid>
      <w:tr w:rsidR="00AF29F0" w:rsidRPr="00AF29F0" w14:paraId="272B3F16" w14:textId="77777777" w:rsidTr="007D5E65">
        <w:tc>
          <w:tcPr>
            <w:tcW w:w="4531" w:type="dxa"/>
          </w:tcPr>
          <w:p w14:paraId="65C9ADE6" w14:textId="77777777" w:rsidR="00AF29F0" w:rsidRPr="00AF29F0" w:rsidRDefault="00AF29F0" w:rsidP="00AF29F0">
            <w:pPr>
              <w:spacing w:after="0" w:line="240" w:lineRule="auto"/>
              <w:jc w:val="center"/>
              <w:rPr>
                <w:rFonts w:ascii="Arial" w:eastAsia="Times New Roman" w:hAnsi="Arial" w:cs="Arial"/>
                <w:b/>
                <w:bCs/>
                <w:sz w:val="14"/>
                <w:szCs w:val="16"/>
                <w:lang w:val="en-GB"/>
              </w:rPr>
            </w:pPr>
            <w:r w:rsidRPr="00AF29F0">
              <w:rPr>
                <w:rFonts w:ascii="Arial" w:eastAsia="Times New Roman" w:hAnsi="Arial" w:cs="Arial"/>
                <w:b/>
                <w:bCs/>
                <w:sz w:val="14"/>
                <w:szCs w:val="16"/>
                <w:lang w:val="en-GB"/>
              </w:rPr>
              <w:t>Lessor</w:t>
            </w:r>
          </w:p>
          <w:p w14:paraId="05214752" w14:textId="77777777" w:rsidR="00AF29F0" w:rsidRPr="00AF29F0" w:rsidRDefault="00AF29F0" w:rsidP="00AF29F0">
            <w:pPr>
              <w:spacing w:after="0" w:line="240" w:lineRule="auto"/>
              <w:jc w:val="center"/>
              <w:rPr>
                <w:rFonts w:ascii="Arial" w:eastAsia="Times New Roman" w:hAnsi="Arial" w:cs="Arial"/>
                <w:b/>
                <w:bCs/>
                <w:sz w:val="14"/>
                <w:szCs w:val="16"/>
                <w:lang w:val="en-GB"/>
              </w:rPr>
            </w:pPr>
            <w:r w:rsidRPr="00AF29F0">
              <w:rPr>
                <w:rFonts w:ascii="Arial" w:eastAsia="Times New Roman" w:hAnsi="Arial" w:cs="Arial"/>
                <w:b/>
                <w:bCs/>
                <w:sz w:val="14"/>
                <w:szCs w:val="16"/>
                <w:lang w:val="en-GB"/>
              </w:rPr>
              <w:t>“Gheorghe Asachi” Technical University of Iasi (TUIASI),</w:t>
            </w:r>
          </w:p>
          <w:p w14:paraId="68B9C471" w14:textId="77777777" w:rsidR="00AF29F0" w:rsidRPr="00AF29F0" w:rsidRDefault="00AF29F0" w:rsidP="00AF29F0">
            <w:pPr>
              <w:spacing w:after="0" w:line="240" w:lineRule="auto"/>
              <w:jc w:val="center"/>
              <w:rPr>
                <w:rFonts w:ascii="Arial" w:eastAsia="Times New Roman" w:hAnsi="Arial" w:cs="Arial"/>
                <w:sz w:val="14"/>
                <w:szCs w:val="16"/>
                <w:lang w:val="en-GB"/>
              </w:rPr>
            </w:pPr>
            <w:r w:rsidRPr="00AF29F0">
              <w:rPr>
                <w:rFonts w:ascii="Arial" w:eastAsia="Times New Roman" w:hAnsi="Arial" w:cs="Arial"/>
                <w:sz w:val="14"/>
                <w:szCs w:val="16"/>
                <w:lang w:val="en-GB"/>
              </w:rPr>
              <w:t>Represented by the Residence hall Administrator</w:t>
            </w:r>
          </w:p>
          <w:p w14:paraId="39B210F9" w14:textId="77777777" w:rsidR="00AF29F0" w:rsidRPr="00AF29F0" w:rsidRDefault="00AF29F0" w:rsidP="00AF29F0">
            <w:pPr>
              <w:spacing w:after="0" w:line="240" w:lineRule="auto"/>
              <w:jc w:val="center"/>
              <w:rPr>
                <w:rFonts w:ascii="Arial" w:eastAsia="Times New Roman" w:hAnsi="Arial" w:cs="Arial"/>
                <w:sz w:val="14"/>
                <w:szCs w:val="16"/>
                <w:lang w:val="en-GB"/>
              </w:rPr>
            </w:pPr>
          </w:p>
          <w:p w14:paraId="7F41E5D6" w14:textId="77777777" w:rsidR="00AF29F0" w:rsidRPr="00AF29F0" w:rsidRDefault="00AF29F0" w:rsidP="00AF29F0">
            <w:pPr>
              <w:spacing w:after="0" w:line="240" w:lineRule="auto"/>
              <w:jc w:val="center"/>
              <w:rPr>
                <w:rFonts w:ascii="Arial" w:eastAsia="Times New Roman" w:hAnsi="Arial" w:cs="Arial"/>
                <w:sz w:val="14"/>
                <w:szCs w:val="16"/>
                <w:lang w:val="en-GB"/>
              </w:rPr>
            </w:pPr>
            <w:r w:rsidRPr="00AF29F0">
              <w:rPr>
                <w:rFonts w:ascii="Arial" w:eastAsia="Times New Roman" w:hAnsi="Arial" w:cs="Arial"/>
                <w:sz w:val="14"/>
                <w:szCs w:val="16"/>
                <w:lang w:val="en-GB"/>
              </w:rPr>
              <w:t>_________________________</w:t>
            </w:r>
          </w:p>
          <w:p w14:paraId="1E1B4A97" w14:textId="77777777" w:rsidR="00AF29F0" w:rsidRPr="00AF29F0" w:rsidRDefault="00AF29F0" w:rsidP="00AF29F0">
            <w:pPr>
              <w:spacing w:after="0" w:line="240" w:lineRule="auto"/>
              <w:jc w:val="center"/>
              <w:rPr>
                <w:rFonts w:ascii="Arial" w:eastAsia="Times New Roman" w:hAnsi="Arial" w:cs="Arial"/>
                <w:sz w:val="14"/>
                <w:szCs w:val="16"/>
                <w:lang w:val="en-GB"/>
              </w:rPr>
            </w:pPr>
            <w:r w:rsidRPr="00AF29F0">
              <w:rPr>
                <w:rFonts w:ascii="Arial" w:eastAsia="Times New Roman" w:hAnsi="Arial" w:cs="Arial"/>
                <w:bCs/>
                <w:sz w:val="14"/>
                <w:szCs w:val="16"/>
                <w:lang w:val="en-GB"/>
              </w:rPr>
              <w:t>(Last name / first name; Signature)</w:t>
            </w:r>
          </w:p>
          <w:p w14:paraId="18094279" w14:textId="77777777" w:rsidR="00AF29F0" w:rsidRPr="00AF29F0" w:rsidRDefault="00AF29F0" w:rsidP="00AF29F0">
            <w:pPr>
              <w:spacing w:after="0" w:line="240" w:lineRule="auto"/>
              <w:jc w:val="center"/>
              <w:rPr>
                <w:rFonts w:ascii="Arial" w:eastAsia="Times New Roman" w:hAnsi="Arial" w:cs="Arial"/>
                <w:sz w:val="14"/>
                <w:szCs w:val="16"/>
                <w:lang w:val="en-GB"/>
              </w:rPr>
            </w:pPr>
          </w:p>
        </w:tc>
        <w:tc>
          <w:tcPr>
            <w:tcW w:w="4531" w:type="dxa"/>
          </w:tcPr>
          <w:p w14:paraId="3647D79A" w14:textId="77777777" w:rsidR="00AF29F0" w:rsidRPr="00AF29F0" w:rsidRDefault="00AF29F0" w:rsidP="00AF29F0">
            <w:pPr>
              <w:spacing w:after="0" w:line="240" w:lineRule="auto"/>
              <w:jc w:val="center"/>
              <w:rPr>
                <w:rFonts w:ascii="Arial" w:eastAsia="Times New Roman" w:hAnsi="Arial" w:cs="Arial"/>
                <w:b/>
                <w:bCs/>
                <w:sz w:val="14"/>
                <w:szCs w:val="16"/>
                <w:lang w:val="en-GB"/>
              </w:rPr>
            </w:pPr>
            <w:r w:rsidRPr="00AF29F0">
              <w:rPr>
                <w:rFonts w:ascii="Arial" w:eastAsia="Times New Roman" w:hAnsi="Arial" w:cs="Arial"/>
                <w:b/>
                <w:bCs/>
                <w:sz w:val="14"/>
                <w:szCs w:val="16"/>
                <w:lang w:val="en-GB"/>
              </w:rPr>
              <w:t>Lessee (Tenant)</w:t>
            </w:r>
          </w:p>
          <w:p w14:paraId="7D26F8E5" w14:textId="77777777" w:rsidR="00AF29F0" w:rsidRPr="00AF29F0" w:rsidRDefault="00AF29F0" w:rsidP="00AF29F0">
            <w:pPr>
              <w:spacing w:after="0" w:line="240" w:lineRule="auto"/>
              <w:jc w:val="center"/>
              <w:rPr>
                <w:rFonts w:ascii="Arial" w:eastAsia="Times New Roman" w:hAnsi="Arial" w:cs="Arial"/>
                <w:b/>
                <w:bCs/>
                <w:sz w:val="14"/>
                <w:szCs w:val="16"/>
                <w:lang w:val="en-GB"/>
              </w:rPr>
            </w:pPr>
          </w:p>
          <w:p w14:paraId="5B27741B" w14:textId="77777777" w:rsidR="00AF29F0" w:rsidRPr="00AF29F0" w:rsidRDefault="00AF29F0" w:rsidP="00AF29F0">
            <w:pPr>
              <w:spacing w:after="0" w:line="240" w:lineRule="auto"/>
              <w:jc w:val="center"/>
              <w:rPr>
                <w:rFonts w:ascii="Arial" w:eastAsia="Times New Roman" w:hAnsi="Arial" w:cs="Arial"/>
                <w:b/>
                <w:bCs/>
                <w:sz w:val="14"/>
                <w:szCs w:val="16"/>
                <w:lang w:val="en-GB"/>
              </w:rPr>
            </w:pPr>
          </w:p>
          <w:p w14:paraId="139E2706" w14:textId="77777777" w:rsidR="00AF29F0" w:rsidRPr="00AF29F0" w:rsidRDefault="00AF29F0" w:rsidP="00AF29F0">
            <w:pPr>
              <w:spacing w:after="0" w:line="240" w:lineRule="auto"/>
              <w:jc w:val="center"/>
              <w:rPr>
                <w:rFonts w:ascii="Arial" w:eastAsia="Times New Roman" w:hAnsi="Arial" w:cs="Arial"/>
                <w:b/>
                <w:bCs/>
                <w:sz w:val="14"/>
                <w:szCs w:val="16"/>
                <w:lang w:val="en-GB"/>
              </w:rPr>
            </w:pPr>
          </w:p>
          <w:p w14:paraId="354BC448" w14:textId="77777777" w:rsidR="00AF29F0" w:rsidRPr="00AF29F0" w:rsidRDefault="00AF29F0" w:rsidP="00AF29F0">
            <w:pPr>
              <w:spacing w:after="0" w:line="240" w:lineRule="auto"/>
              <w:rPr>
                <w:rFonts w:ascii="Arial" w:eastAsia="Times New Roman" w:hAnsi="Arial" w:cs="Arial"/>
                <w:b/>
                <w:bCs/>
                <w:sz w:val="14"/>
                <w:szCs w:val="16"/>
                <w:lang w:val="en-GB"/>
              </w:rPr>
            </w:pPr>
          </w:p>
          <w:p w14:paraId="36B5D35A" w14:textId="77777777" w:rsidR="00AF29F0" w:rsidRPr="00AF29F0" w:rsidRDefault="00AF29F0" w:rsidP="00AF29F0">
            <w:pPr>
              <w:spacing w:after="0" w:line="240" w:lineRule="auto"/>
              <w:jc w:val="center"/>
              <w:rPr>
                <w:rFonts w:ascii="Arial" w:eastAsia="Times New Roman" w:hAnsi="Arial" w:cs="Arial"/>
                <w:sz w:val="14"/>
                <w:szCs w:val="16"/>
                <w:lang w:val="en-GB"/>
              </w:rPr>
            </w:pPr>
            <w:r w:rsidRPr="00AF29F0">
              <w:rPr>
                <w:rFonts w:ascii="Arial" w:eastAsia="Times New Roman" w:hAnsi="Arial" w:cs="Arial"/>
                <w:sz w:val="14"/>
                <w:szCs w:val="16"/>
                <w:lang w:val="en-GB"/>
              </w:rPr>
              <w:t>_________________________</w:t>
            </w:r>
          </w:p>
          <w:p w14:paraId="7879EB53" w14:textId="77777777" w:rsidR="00AF29F0" w:rsidRPr="00AF29F0" w:rsidRDefault="00AF29F0" w:rsidP="00AF29F0">
            <w:pPr>
              <w:spacing w:after="0" w:line="240" w:lineRule="auto"/>
              <w:jc w:val="center"/>
              <w:rPr>
                <w:rFonts w:ascii="Arial" w:eastAsia="Times New Roman" w:hAnsi="Arial" w:cs="Arial"/>
                <w:sz w:val="14"/>
                <w:szCs w:val="16"/>
                <w:lang w:val="en-GB"/>
              </w:rPr>
            </w:pPr>
            <w:r w:rsidRPr="00AF29F0">
              <w:rPr>
                <w:rFonts w:ascii="Arial" w:eastAsia="Times New Roman" w:hAnsi="Arial" w:cs="Arial"/>
                <w:sz w:val="14"/>
                <w:szCs w:val="16"/>
                <w:lang w:val="en-GB"/>
              </w:rPr>
              <w:t>(</w:t>
            </w:r>
            <w:r w:rsidRPr="00AF29F0">
              <w:rPr>
                <w:rFonts w:ascii="Arial" w:eastAsia="Times New Roman" w:hAnsi="Arial" w:cs="Arial"/>
                <w:bCs/>
                <w:sz w:val="14"/>
                <w:szCs w:val="16"/>
                <w:lang w:val="en-GB"/>
              </w:rPr>
              <w:t>Last name / first name; Signature)</w:t>
            </w:r>
          </w:p>
          <w:p w14:paraId="7845C1DD" w14:textId="77777777" w:rsidR="00AF29F0" w:rsidRPr="00AF29F0" w:rsidRDefault="00AF29F0" w:rsidP="00AF29F0">
            <w:pPr>
              <w:spacing w:after="0" w:line="240" w:lineRule="auto"/>
              <w:jc w:val="center"/>
              <w:rPr>
                <w:rFonts w:ascii="Arial" w:eastAsia="Times New Roman" w:hAnsi="Arial" w:cs="Arial"/>
                <w:sz w:val="14"/>
                <w:szCs w:val="16"/>
                <w:lang w:val="en-GB"/>
              </w:rPr>
            </w:pPr>
          </w:p>
        </w:tc>
      </w:tr>
    </w:tbl>
    <w:p w14:paraId="411FF5F3"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022B45A5"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511B80AA"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2723DCAB"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25D54D9C"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030F2A13"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77CDCA8E"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2CE09782" w14:textId="77777777" w:rsidR="00AF29F0" w:rsidRPr="00AF29F0" w:rsidRDefault="00AF29F0" w:rsidP="00AF29F0">
      <w:pPr>
        <w:suppressAutoHyphens/>
        <w:autoSpaceDE w:val="0"/>
        <w:spacing w:after="0" w:line="240" w:lineRule="auto"/>
        <w:rPr>
          <w:rFonts w:ascii="Arial" w:eastAsia="Times New Roman" w:hAnsi="Arial" w:cs="Arial"/>
          <w:color w:val="FF0000"/>
          <w:sz w:val="24"/>
          <w:szCs w:val="24"/>
          <w:lang w:val="ro-RO" w:eastAsia="ar-SA"/>
        </w:rPr>
      </w:pPr>
    </w:p>
    <w:p w14:paraId="3F21329D" w14:textId="77777777" w:rsidR="00AF29F0" w:rsidRPr="001E54F2"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779F8973" w14:textId="77777777" w:rsidR="00AF29F0" w:rsidRPr="001E54F2"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3E68E781"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59861AE6"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08C2DDFF"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36CB3D74"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2E015F5D"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05B42C8F"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6C1E1F25"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5A9DCD4B"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72D9A403"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22760B44"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259AF311"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446B91F7"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6DCB92CF"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35CC067C"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6F21A37A"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788976C1"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4C9DB8A2"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59C0F5B1"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5A9E7525"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0C00F139"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1B32D6F3"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086CE772"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54F7B89C" w14:textId="77777777" w:rsidR="00EC5B91" w:rsidRPr="001E54F2"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7A342C2B" w14:textId="77777777" w:rsidR="001E54F2" w:rsidRDefault="001E54F2" w:rsidP="00AF29F0">
      <w:pPr>
        <w:suppressAutoHyphens/>
        <w:autoSpaceDE w:val="0"/>
        <w:spacing w:after="0" w:line="240" w:lineRule="auto"/>
        <w:jc w:val="right"/>
        <w:rPr>
          <w:rFonts w:ascii="Arial" w:eastAsia="Times New Roman" w:hAnsi="Arial" w:cs="Arial"/>
          <w:sz w:val="24"/>
          <w:szCs w:val="24"/>
          <w:lang w:val="ro-RO" w:eastAsia="ar-SA"/>
        </w:rPr>
      </w:pPr>
    </w:p>
    <w:p w14:paraId="3E721B5A" w14:textId="7263D01F"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ro-RO" w:eastAsia="ar-SA"/>
        </w:rPr>
      </w:pPr>
      <w:r w:rsidRPr="008D304D">
        <w:rPr>
          <w:rFonts w:ascii="Arial" w:eastAsia="Times New Roman" w:hAnsi="Arial" w:cs="Arial"/>
          <w:sz w:val="24"/>
          <w:szCs w:val="24"/>
          <w:lang w:val="ro-RO" w:eastAsia="ar-SA"/>
        </w:rPr>
        <w:t>A</w:t>
      </w:r>
      <w:r w:rsidR="00325D01" w:rsidRPr="008D304D">
        <w:rPr>
          <w:rFonts w:ascii="Arial" w:eastAsia="Times New Roman" w:hAnsi="Arial" w:cs="Arial"/>
          <w:sz w:val="24"/>
          <w:szCs w:val="24"/>
          <w:lang w:val="ro-RO" w:eastAsia="ar-SA"/>
        </w:rPr>
        <w:t>nexa</w:t>
      </w:r>
      <w:r w:rsidRPr="008D304D">
        <w:rPr>
          <w:rFonts w:ascii="Arial" w:eastAsia="Times New Roman" w:hAnsi="Arial" w:cs="Arial"/>
          <w:sz w:val="24"/>
          <w:szCs w:val="24"/>
          <w:lang w:val="ro-RO" w:eastAsia="ar-SA"/>
        </w:rPr>
        <w:t xml:space="preserve"> 6</w:t>
      </w:r>
      <w:r w:rsidR="00325D01" w:rsidRPr="008D304D">
        <w:rPr>
          <w:rFonts w:ascii="Arial" w:eastAsia="Times New Roman" w:hAnsi="Arial" w:cs="Arial"/>
          <w:sz w:val="24"/>
          <w:szCs w:val="24"/>
          <w:lang w:val="ro-RO" w:eastAsia="ar-SA"/>
        </w:rPr>
        <w:t>a</w:t>
      </w:r>
      <w:r w:rsidR="008D304D">
        <w:rPr>
          <w:rFonts w:ascii="Arial" w:eastAsia="Times New Roman" w:hAnsi="Arial" w:cs="Arial"/>
          <w:sz w:val="24"/>
          <w:szCs w:val="24"/>
          <w:lang w:val="ro-RO" w:eastAsia="ar-SA"/>
        </w:rPr>
        <w:t xml:space="preserve"> -</w:t>
      </w:r>
      <w:r w:rsidRPr="00AF29F0">
        <w:rPr>
          <w:rFonts w:ascii="Arial" w:eastAsia="Times New Roman" w:hAnsi="Arial" w:cs="Arial"/>
          <w:color w:val="000000"/>
          <w:sz w:val="24"/>
          <w:szCs w:val="24"/>
          <w:lang w:val="ro-RO" w:eastAsia="ar-SA"/>
        </w:rPr>
        <w:t xml:space="preserve"> Cerere de plecare din cămin în limba română</w:t>
      </w:r>
    </w:p>
    <w:p w14:paraId="3A902E00"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ro-RO" w:eastAsia="ar-SA"/>
        </w:rPr>
      </w:pPr>
    </w:p>
    <w:p w14:paraId="48419BD4"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ro-RO" w:eastAsia="ar-SA"/>
        </w:rPr>
      </w:pPr>
    </w:p>
    <w:p w14:paraId="1803E817" w14:textId="77777777" w:rsidR="00AF29F0" w:rsidRPr="00AF29F0" w:rsidRDefault="00AF29F0" w:rsidP="00AF29F0">
      <w:pPr>
        <w:suppressAutoHyphens/>
        <w:spacing w:after="0" w:line="240" w:lineRule="auto"/>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Universitatea Tehnică „Gheorghe Asachi” din Iași</w:t>
      </w:r>
    </w:p>
    <w:p w14:paraId="68EB6630" w14:textId="77777777" w:rsidR="00AF29F0" w:rsidRPr="00AF29F0" w:rsidRDefault="00AF29F0" w:rsidP="00AF29F0">
      <w:pPr>
        <w:suppressAutoHyphens/>
        <w:spacing w:after="0" w:line="240" w:lineRule="auto"/>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Direcția Servicii Studențești</w:t>
      </w:r>
    </w:p>
    <w:p w14:paraId="29BC233E" w14:textId="77777777" w:rsidR="00AF29F0" w:rsidRPr="00AF29F0" w:rsidRDefault="00AF29F0" w:rsidP="00AF29F0">
      <w:pPr>
        <w:suppressAutoHyphens/>
        <w:spacing w:after="0" w:line="240" w:lineRule="auto"/>
        <w:jc w:val="center"/>
        <w:rPr>
          <w:rFonts w:ascii="Times New Roman" w:eastAsia="Times New Roman" w:hAnsi="Times New Roman" w:cs="Times New Roman"/>
          <w:color w:val="000000"/>
          <w:sz w:val="24"/>
          <w:szCs w:val="24"/>
          <w:lang w:val="ro-RO" w:eastAsia="ar-SA"/>
        </w:rPr>
      </w:pPr>
    </w:p>
    <w:p w14:paraId="31A0D944" w14:textId="77777777" w:rsidR="00AF29F0" w:rsidRPr="00AF29F0" w:rsidRDefault="00AF29F0" w:rsidP="00AF29F0">
      <w:pPr>
        <w:suppressAutoHyphens/>
        <w:spacing w:after="0" w:line="240" w:lineRule="auto"/>
        <w:jc w:val="right"/>
        <w:rPr>
          <w:rFonts w:ascii="Arial" w:eastAsia="Times New Roman" w:hAnsi="Arial" w:cs="Arial"/>
          <w:color w:val="000000"/>
          <w:sz w:val="24"/>
          <w:szCs w:val="24"/>
          <w:lang w:val="ro-RO" w:eastAsia="ar-SA"/>
        </w:rPr>
      </w:pPr>
      <w:r w:rsidRPr="00AF29F0">
        <w:rPr>
          <w:rFonts w:ascii="Times New Roman" w:eastAsia="Times New Roman" w:hAnsi="Times New Roman" w:cs="Times New Roman"/>
          <w:color w:val="000000"/>
          <w:sz w:val="24"/>
          <w:szCs w:val="24"/>
          <w:lang w:val="ro-RO" w:eastAsia="ar-SA"/>
        </w:rPr>
        <w:t xml:space="preserve">      </w:t>
      </w:r>
      <w:r w:rsidRPr="00AF29F0">
        <w:rPr>
          <w:rFonts w:ascii="Arial" w:eastAsia="Times New Roman" w:hAnsi="Arial" w:cs="Arial"/>
          <w:color w:val="000000"/>
          <w:sz w:val="24"/>
          <w:szCs w:val="24"/>
          <w:lang w:val="ro-RO" w:eastAsia="ar-SA"/>
        </w:rPr>
        <w:t>Administrația căminului ........</w:t>
      </w:r>
    </w:p>
    <w:p w14:paraId="02BBD415" w14:textId="77777777" w:rsidR="00AF29F0" w:rsidRPr="00AF29F0" w:rsidRDefault="00AF29F0" w:rsidP="00AF29F0">
      <w:pPr>
        <w:suppressAutoHyphens/>
        <w:spacing w:after="0" w:line="240" w:lineRule="auto"/>
        <w:jc w:val="right"/>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Data.......................................</w:t>
      </w:r>
    </w:p>
    <w:p w14:paraId="7AC3DCF4" w14:textId="77777777" w:rsidR="00AF29F0" w:rsidRPr="00AF29F0" w:rsidRDefault="00AF29F0" w:rsidP="00AF29F0">
      <w:pPr>
        <w:suppressAutoHyphens/>
        <w:spacing w:after="0" w:line="240" w:lineRule="auto"/>
        <w:jc w:val="center"/>
        <w:rPr>
          <w:rFonts w:ascii="Times New Roman" w:eastAsia="Times New Roman" w:hAnsi="Times New Roman" w:cs="Times New Roman"/>
          <w:color w:val="000000"/>
          <w:sz w:val="24"/>
          <w:szCs w:val="24"/>
          <w:lang w:val="ro-RO" w:eastAsia="ar-SA"/>
        </w:rPr>
      </w:pPr>
    </w:p>
    <w:p w14:paraId="470066BE" w14:textId="77777777" w:rsidR="00AF29F0" w:rsidRPr="00AF29F0" w:rsidRDefault="00AF29F0" w:rsidP="00AF29F0">
      <w:pPr>
        <w:suppressAutoHyphens/>
        <w:spacing w:after="0" w:line="240" w:lineRule="auto"/>
        <w:jc w:val="both"/>
        <w:rPr>
          <w:rFonts w:ascii="Times New Roman" w:eastAsia="Times New Roman" w:hAnsi="Times New Roman" w:cs="Times New Roman"/>
          <w:color w:val="000000"/>
          <w:sz w:val="24"/>
          <w:szCs w:val="24"/>
          <w:lang w:val="ro-RO" w:eastAsia="ar-SA"/>
        </w:rPr>
      </w:pPr>
    </w:p>
    <w:p w14:paraId="7572595E" w14:textId="77777777" w:rsidR="00AF29F0" w:rsidRPr="00AF29F0" w:rsidRDefault="00AF29F0" w:rsidP="00AF29F0">
      <w:pPr>
        <w:suppressAutoHyphens/>
        <w:spacing w:after="0" w:line="240" w:lineRule="auto"/>
        <w:jc w:val="center"/>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Cerere plecare din cămin,</w:t>
      </w:r>
    </w:p>
    <w:p w14:paraId="3EDB5CE4" w14:textId="77777777" w:rsidR="00AF29F0" w:rsidRPr="00AF29F0" w:rsidRDefault="00AF29F0" w:rsidP="00AF29F0">
      <w:pPr>
        <w:autoSpaceDE w:val="0"/>
        <w:autoSpaceDN w:val="0"/>
        <w:adjustRightInd w:val="0"/>
        <w:spacing w:after="0" w:line="240" w:lineRule="auto"/>
        <w:rPr>
          <w:rFonts w:ascii="Arial" w:eastAsia="Calibri" w:hAnsi="Arial" w:cs="Arial"/>
          <w:color w:val="000000"/>
          <w:sz w:val="24"/>
          <w:szCs w:val="24"/>
          <w:lang w:val="ro-RO"/>
        </w:rPr>
      </w:pPr>
    </w:p>
    <w:p w14:paraId="0087667B" w14:textId="77777777" w:rsidR="00AF29F0" w:rsidRPr="00AF29F0" w:rsidRDefault="00AF29F0" w:rsidP="00AF29F0">
      <w:pPr>
        <w:suppressAutoHyphens/>
        <w:spacing w:after="0" w:line="360" w:lineRule="auto"/>
        <w:ind w:right="-57" w:firstLine="720"/>
        <w:jc w:val="both"/>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 xml:space="preserve">Subsemnatul(a),..................................................................................,student(ă) la Facultatea de ..................................................................................................., din cadrul </w:t>
      </w:r>
      <w:proofErr w:type="spellStart"/>
      <w:r w:rsidRPr="00AF29F0">
        <w:rPr>
          <w:rFonts w:ascii="Arial" w:eastAsia="Times New Roman" w:hAnsi="Arial" w:cs="Arial"/>
          <w:color w:val="000000"/>
          <w:sz w:val="24"/>
          <w:szCs w:val="24"/>
          <w:lang w:val="ro-RO" w:eastAsia="ar-SA"/>
        </w:rPr>
        <w:t>Universităţii</w:t>
      </w:r>
      <w:proofErr w:type="spellEnd"/>
      <w:r w:rsidRPr="00AF29F0">
        <w:rPr>
          <w:rFonts w:ascii="Arial" w:eastAsia="Times New Roman" w:hAnsi="Arial" w:cs="Arial"/>
          <w:color w:val="000000"/>
          <w:sz w:val="24"/>
          <w:szCs w:val="24"/>
          <w:lang w:val="ro-RO" w:eastAsia="ar-SA"/>
        </w:rPr>
        <w:t xml:space="preserve"> ...........................................................,ciclul de studii licen</w:t>
      </w:r>
      <w:r w:rsidRPr="00AF29F0">
        <w:rPr>
          <w:rFonts w:ascii="Arial" w:eastAsia="Times New Roman" w:hAnsi="Times New Roman-R" w:cs="Arial"/>
          <w:color w:val="000000"/>
          <w:sz w:val="24"/>
          <w:szCs w:val="24"/>
          <w:lang w:val="ro-RO" w:eastAsia="ar-SA"/>
        </w:rPr>
        <w:t>ț</w:t>
      </w:r>
      <w:r w:rsidRPr="00AF29F0">
        <w:rPr>
          <w:rFonts w:ascii="Arial" w:eastAsia="Times New Roman" w:hAnsi="Arial" w:cs="Arial"/>
          <w:color w:val="000000"/>
          <w:sz w:val="24"/>
          <w:szCs w:val="24"/>
          <w:lang w:val="ro-RO" w:eastAsia="ar-SA"/>
        </w:rPr>
        <w:t>ă/master/doctorat, în anul ............., posesor carte identitate: seria...........nr....................., vă rog să aprobați plecarea din căminul ............, camera.........începând cu data de.........................</w:t>
      </w:r>
    </w:p>
    <w:p w14:paraId="65733361" w14:textId="77777777" w:rsidR="00AF29F0" w:rsidRPr="00AF29F0" w:rsidRDefault="00AF29F0" w:rsidP="00AF29F0">
      <w:pPr>
        <w:suppressAutoHyphens/>
        <w:spacing w:after="0" w:line="240" w:lineRule="auto"/>
        <w:ind w:firstLine="720"/>
        <w:jc w:val="both"/>
        <w:rPr>
          <w:rFonts w:ascii="Arial" w:eastAsia="Times New Roman" w:hAnsi="Arial" w:cs="Arial"/>
          <w:bCs/>
          <w:color w:val="000000"/>
          <w:sz w:val="24"/>
          <w:szCs w:val="24"/>
          <w:lang w:val="ro-RO" w:eastAsia="ar-SA"/>
        </w:rPr>
      </w:pPr>
      <w:r w:rsidRPr="00AF29F0">
        <w:rPr>
          <w:rFonts w:ascii="Arial" w:eastAsia="Times New Roman" w:hAnsi="Arial" w:cs="Arial"/>
          <w:bCs/>
          <w:color w:val="000000"/>
          <w:sz w:val="24"/>
          <w:szCs w:val="24"/>
          <w:lang w:val="ro-RO" w:eastAsia="ar-SA"/>
        </w:rPr>
        <w:t>Menționez că:</w:t>
      </w:r>
    </w:p>
    <w:p w14:paraId="0F870103"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lang w:val="pt-BR"/>
        </w:rPr>
      </w:pPr>
      <w:r w:rsidRPr="00AF29F0">
        <w:rPr>
          <w:rFonts w:ascii="Arial" w:eastAsia="Times New Roman" w:hAnsi="Arial" w:cs="Arial"/>
          <w:bCs/>
          <w:color w:val="000000"/>
          <w:kern w:val="1"/>
          <w:sz w:val="24"/>
          <w:szCs w:val="24"/>
          <w:lang w:val="pt-BR"/>
        </w:rPr>
        <w:t>Ultima încasare achitată în vapoare de……., identificată cu chitanța nr…………, reprezentând Achitat integral – taxa luna………….., …….lei</w:t>
      </w:r>
    </w:p>
    <w:p w14:paraId="493E76D4"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lang w:val="pt-BR"/>
        </w:rPr>
      </w:pPr>
      <w:r w:rsidRPr="00AF29F0">
        <w:rPr>
          <w:rFonts w:ascii="Arial" w:eastAsia="Times New Roman" w:hAnsi="Arial" w:cs="Arial"/>
          <w:bCs/>
          <w:color w:val="000000"/>
          <w:kern w:val="1"/>
          <w:sz w:val="24"/>
          <w:szCs w:val="24"/>
          <w:lang w:val="pt-BR"/>
        </w:rPr>
        <w:t>Am predat cazarmament</w:t>
      </w:r>
    </w:p>
    <w:p w14:paraId="7C617954"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lang w:val="pt-BR"/>
        </w:rPr>
      </w:pPr>
      <w:r w:rsidRPr="00AF29F0">
        <w:rPr>
          <w:rFonts w:ascii="Arial" w:eastAsia="Times New Roman" w:hAnsi="Arial" w:cs="Arial"/>
          <w:bCs/>
          <w:color w:val="000000"/>
          <w:kern w:val="1"/>
          <w:sz w:val="24"/>
          <w:szCs w:val="24"/>
          <w:lang w:val="pt-BR"/>
        </w:rPr>
        <w:t>Am predate cheia de la cameră</w:t>
      </w:r>
    </w:p>
    <w:p w14:paraId="4278954F" w14:textId="77777777" w:rsidR="00AF29F0" w:rsidRPr="00AF29F0" w:rsidRDefault="00AF29F0" w:rsidP="00AF29F0">
      <w:pPr>
        <w:suppressAutoHyphens/>
        <w:spacing w:after="0" w:line="360" w:lineRule="auto"/>
        <w:ind w:right="-57" w:firstLine="720"/>
        <w:jc w:val="both"/>
        <w:rPr>
          <w:rFonts w:ascii="Arial" w:eastAsia="Times New Roman" w:hAnsi="Arial" w:cs="Arial"/>
          <w:bCs/>
          <w:color w:val="000000"/>
          <w:sz w:val="24"/>
          <w:szCs w:val="24"/>
          <w:lang w:val="ro-RO" w:eastAsia="ar-SA"/>
        </w:rPr>
      </w:pPr>
      <w:r w:rsidRPr="00AF29F0">
        <w:rPr>
          <w:rFonts w:ascii="Arial" w:eastAsia="Times New Roman" w:hAnsi="Arial" w:cs="Arial"/>
          <w:color w:val="000000"/>
          <w:sz w:val="24"/>
          <w:szCs w:val="24"/>
          <w:lang w:val="ro-RO" w:eastAsia="ar-SA"/>
        </w:rPr>
        <w:t xml:space="preserve"> </w:t>
      </w:r>
      <w:r w:rsidRPr="00AF29F0">
        <w:rPr>
          <w:rFonts w:ascii="Arial" w:eastAsia="Times New Roman" w:hAnsi="Arial" w:cs="Arial"/>
          <w:bCs/>
          <w:color w:val="000000"/>
          <w:sz w:val="24"/>
          <w:szCs w:val="24"/>
          <w:lang w:val="ro-RO" w:eastAsia="ar-SA"/>
        </w:rPr>
        <w:t>Părăsesc căminul din următorul motiv:</w:t>
      </w:r>
    </w:p>
    <w:p w14:paraId="2704D30A"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rPr>
      </w:pPr>
      <w:proofErr w:type="spellStart"/>
      <w:r w:rsidRPr="00AF29F0">
        <w:rPr>
          <w:rFonts w:ascii="Arial" w:eastAsia="Times New Roman" w:hAnsi="Arial" w:cs="Arial"/>
          <w:bCs/>
          <w:color w:val="000000"/>
          <w:kern w:val="1"/>
          <w:sz w:val="24"/>
          <w:szCs w:val="24"/>
        </w:rPr>
        <w:t>plec</w:t>
      </w:r>
      <w:proofErr w:type="spellEnd"/>
      <w:r w:rsidRPr="00AF29F0">
        <w:rPr>
          <w:rFonts w:ascii="Arial" w:eastAsia="Times New Roman" w:hAnsi="Arial" w:cs="Arial"/>
          <w:bCs/>
          <w:color w:val="000000"/>
          <w:kern w:val="1"/>
          <w:sz w:val="24"/>
          <w:szCs w:val="24"/>
        </w:rPr>
        <w:t xml:space="preserve"> la </w:t>
      </w:r>
      <w:proofErr w:type="spellStart"/>
      <w:r w:rsidRPr="00AF29F0">
        <w:rPr>
          <w:rFonts w:ascii="Arial" w:eastAsia="Times New Roman" w:hAnsi="Arial" w:cs="Arial"/>
          <w:bCs/>
          <w:color w:val="000000"/>
          <w:kern w:val="1"/>
          <w:sz w:val="24"/>
          <w:szCs w:val="24"/>
        </w:rPr>
        <w:t>gazdă</w:t>
      </w:r>
      <w:proofErr w:type="spellEnd"/>
    </w:p>
    <w:p w14:paraId="7F20EA37"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lang w:val="pt-BR"/>
        </w:rPr>
      </w:pPr>
      <w:r w:rsidRPr="00AF29F0">
        <w:rPr>
          <w:rFonts w:ascii="Arial" w:eastAsia="Times New Roman" w:hAnsi="Arial" w:cs="Arial"/>
          <w:bCs/>
          <w:color w:val="000000"/>
          <w:kern w:val="1"/>
          <w:sz w:val="24"/>
          <w:szCs w:val="24"/>
          <w:lang w:val="pt-BR"/>
        </w:rPr>
        <w:t>din cauza colegilor de cameră/de palier</w:t>
      </w:r>
    </w:p>
    <w:p w14:paraId="2CC63A0A"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rPr>
      </w:pPr>
      <w:r w:rsidRPr="00AF29F0">
        <w:rPr>
          <w:rFonts w:ascii="Arial" w:eastAsia="Times New Roman" w:hAnsi="Arial" w:cs="Arial"/>
          <w:bCs/>
          <w:color w:val="000000"/>
          <w:kern w:val="1"/>
          <w:sz w:val="24"/>
          <w:szCs w:val="24"/>
        </w:rPr>
        <w:t xml:space="preserve">din </w:t>
      </w:r>
      <w:proofErr w:type="spellStart"/>
      <w:r w:rsidRPr="00AF29F0">
        <w:rPr>
          <w:rFonts w:ascii="Arial" w:eastAsia="Times New Roman" w:hAnsi="Arial" w:cs="Arial"/>
          <w:bCs/>
          <w:color w:val="000000"/>
          <w:kern w:val="1"/>
          <w:sz w:val="24"/>
          <w:szCs w:val="24"/>
        </w:rPr>
        <w:t>cauza</w:t>
      </w:r>
      <w:proofErr w:type="spellEnd"/>
      <w:r w:rsidRPr="00AF29F0">
        <w:rPr>
          <w:rFonts w:ascii="Arial" w:eastAsia="Times New Roman" w:hAnsi="Arial" w:cs="Arial"/>
          <w:bCs/>
          <w:color w:val="000000"/>
          <w:kern w:val="1"/>
          <w:sz w:val="24"/>
          <w:szCs w:val="24"/>
        </w:rPr>
        <w:t xml:space="preserve"> </w:t>
      </w:r>
      <w:proofErr w:type="spellStart"/>
      <w:r w:rsidRPr="00AF29F0">
        <w:rPr>
          <w:rFonts w:ascii="Arial" w:eastAsia="Times New Roman" w:hAnsi="Arial" w:cs="Arial"/>
          <w:bCs/>
          <w:color w:val="000000"/>
          <w:kern w:val="1"/>
          <w:sz w:val="24"/>
          <w:szCs w:val="24"/>
        </w:rPr>
        <w:t>condițiilor</w:t>
      </w:r>
      <w:proofErr w:type="spellEnd"/>
      <w:r w:rsidRPr="00AF29F0">
        <w:rPr>
          <w:rFonts w:ascii="Arial" w:eastAsia="Times New Roman" w:hAnsi="Arial" w:cs="Arial"/>
          <w:bCs/>
          <w:color w:val="000000"/>
          <w:kern w:val="1"/>
          <w:sz w:val="24"/>
          <w:szCs w:val="24"/>
        </w:rPr>
        <w:t xml:space="preserve"> din </w:t>
      </w:r>
      <w:proofErr w:type="spellStart"/>
      <w:r w:rsidRPr="00AF29F0">
        <w:rPr>
          <w:rFonts w:ascii="Arial" w:eastAsia="Times New Roman" w:hAnsi="Arial" w:cs="Arial"/>
          <w:bCs/>
          <w:color w:val="000000"/>
          <w:kern w:val="1"/>
          <w:sz w:val="24"/>
          <w:szCs w:val="24"/>
        </w:rPr>
        <w:t>cămin</w:t>
      </w:r>
      <w:proofErr w:type="spellEnd"/>
    </w:p>
    <w:p w14:paraId="4BAD676D"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rPr>
      </w:pPr>
      <w:proofErr w:type="spellStart"/>
      <w:r w:rsidRPr="00AF29F0">
        <w:rPr>
          <w:rFonts w:ascii="Arial" w:eastAsia="Times New Roman" w:hAnsi="Arial" w:cs="Arial"/>
          <w:bCs/>
          <w:color w:val="000000"/>
          <w:kern w:val="1"/>
          <w:sz w:val="24"/>
          <w:szCs w:val="24"/>
        </w:rPr>
        <w:t>renunț</w:t>
      </w:r>
      <w:proofErr w:type="spellEnd"/>
      <w:r w:rsidRPr="00AF29F0">
        <w:rPr>
          <w:rFonts w:ascii="Arial" w:eastAsia="Times New Roman" w:hAnsi="Arial" w:cs="Arial"/>
          <w:bCs/>
          <w:color w:val="000000"/>
          <w:kern w:val="1"/>
          <w:sz w:val="24"/>
          <w:szCs w:val="24"/>
        </w:rPr>
        <w:t xml:space="preserve"> la </w:t>
      </w:r>
      <w:proofErr w:type="spellStart"/>
      <w:r w:rsidRPr="00AF29F0">
        <w:rPr>
          <w:rFonts w:ascii="Arial" w:eastAsia="Times New Roman" w:hAnsi="Arial" w:cs="Arial"/>
          <w:bCs/>
          <w:color w:val="000000"/>
          <w:kern w:val="1"/>
          <w:sz w:val="24"/>
          <w:szCs w:val="24"/>
        </w:rPr>
        <w:t>facultate</w:t>
      </w:r>
      <w:proofErr w:type="spellEnd"/>
    </w:p>
    <w:p w14:paraId="5665999D"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rPr>
      </w:pPr>
      <w:proofErr w:type="spellStart"/>
      <w:r w:rsidRPr="00AF29F0">
        <w:rPr>
          <w:rFonts w:ascii="Arial" w:eastAsia="Times New Roman" w:hAnsi="Arial" w:cs="Arial"/>
          <w:bCs/>
          <w:color w:val="000000"/>
          <w:kern w:val="1"/>
          <w:sz w:val="24"/>
          <w:szCs w:val="24"/>
        </w:rPr>
        <w:t>finalizarea</w:t>
      </w:r>
      <w:proofErr w:type="spellEnd"/>
      <w:r w:rsidRPr="00AF29F0">
        <w:rPr>
          <w:rFonts w:ascii="Arial" w:eastAsia="Times New Roman" w:hAnsi="Arial" w:cs="Arial"/>
          <w:bCs/>
          <w:color w:val="000000"/>
          <w:kern w:val="1"/>
          <w:sz w:val="24"/>
          <w:szCs w:val="24"/>
        </w:rPr>
        <w:t xml:space="preserve"> </w:t>
      </w:r>
      <w:proofErr w:type="spellStart"/>
      <w:r w:rsidRPr="00AF29F0">
        <w:rPr>
          <w:rFonts w:ascii="Arial" w:eastAsia="Times New Roman" w:hAnsi="Arial" w:cs="Arial"/>
          <w:bCs/>
          <w:color w:val="000000"/>
          <w:kern w:val="1"/>
          <w:sz w:val="24"/>
          <w:szCs w:val="24"/>
        </w:rPr>
        <w:t>anului</w:t>
      </w:r>
      <w:proofErr w:type="spellEnd"/>
      <w:r w:rsidRPr="00AF29F0">
        <w:rPr>
          <w:rFonts w:ascii="Arial" w:eastAsia="Times New Roman" w:hAnsi="Arial" w:cs="Arial"/>
          <w:bCs/>
          <w:color w:val="000000"/>
          <w:kern w:val="1"/>
          <w:sz w:val="24"/>
          <w:szCs w:val="24"/>
        </w:rPr>
        <w:t xml:space="preserve"> </w:t>
      </w:r>
      <w:proofErr w:type="spellStart"/>
      <w:r w:rsidRPr="00AF29F0">
        <w:rPr>
          <w:rFonts w:ascii="Arial" w:eastAsia="Times New Roman" w:hAnsi="Arial" w:cs="Arial"/>
          <w:bCs/>
          <w:color w:val="000000"/>
          <w:kern w:val="1"/>
          <w:sz w:val="24"/>
          <w:szCs w:val="24"/>
        </w:rPr>
        <w:t>universitar</w:t>
      </w:r>
      <w:proofErr w:type="spellEnd"/>
    </w:p>
    <w:p w14:paraId="12C2EDC9" w14:textId="77777777" w:rsidR="00AF29F0" w:rsidRPr="00AF29F0" w:rsidRDefault="00AF29F0" w:rsidP="00AF29F0">
      <w:pPr>
        <w:numPr>
          <w:ilvl w:val="0"/>
          <w:numId w:val="29"/>
        </w:numPr>
        <w:suppressAutoHyphens/>
        <w:spacing w:after="200" w:line="276" w:lineRule="auto"/>
        <w:contextualSpacing/>
        <w:jc w:val="both"/>
        <w:rPr>
          <w:rFonts w:ascii="Arial" w:eastAsia="Times New Roman" w:hAnsi="Arial" w:cs="Arial"/>
          <w:bCs/>
          <w:color w:val="000000"/>
          <w:kern w:val="1"/>
          <w:sz w:val="24"/>
          <w:szCs w:val="24"/>
        </w:rPr>
      </w:pPr>
      <w:proofErr w:type="spellStart"/>
      <w:r w:rsidRPr="00AF29F0">
        <w:rPr>
          <w:rFonts w:ascii="Arial" w:eastAsia="Times New Roman" w:hAnsi="Arial" w:cs="Arial"/>
          <w:bCs/>
          <w:color w:val="000000"/>
          <w:kern w:val="1"/>
          <w:sz w:val="24"/>
          <w:szCs w:val="24"/>
        </w:rPr>
        <w:t>altele</w:t>
      </w:r>
      <w:proofErr w:type="spellEnd"/>
      <w:r w:rsidRPr="00AF29F0">
        <w:rPr>
          <w:rFonts w:ascii="Arial" w:eastAsia="Times New Roman" w:hAnsi="Arial" w:cs="Arial"/>
          <w:bCs/>
          <w:color w:val="000000"/>
          <w:kern w:val="1"/>
          <w:sz w:val="24"/>
          <w:szCs w:val="24"/>
        </w:rPr>
        <w:t>…………………………</w:t>
      </w:r>
    </w:p>
    <w:p w14:paraId="5B28F203" w14:textId="77777777" w:rsidR="00AF29F0" w:rsidRPr="00AF29F0" w:rsidRDefault="00AF29F0" w:rsidP="00AF29F0">
      <w:pPr>
        <w:suppressAutoHyphens/>
        <w:spacing w:after="0" w:line="240" w:lineRule="auto"/>
        <w:ind w:firstLine="720"/>
        <w:jc w:val="both"/>
        <w:rPr>
          <w:rFonts w:ascii="Arial" w:eastAsia="Times New Roman" w:hAnsi="Arial" w:cs="Arial"/>
          <w:color w:val="000000"/>
          <w:sz w:val="24"/>
          <w:szCs w:val="24"/>
          <w:lang w:val="ro-RO" w:eastAsia="ar-SA"/>
        </w:rPr>
      </w:pPr>
      <w:r w:rsidRPr="00AF29F0">
        <w:rPr>
          <w:rFonts w:ascii="Arial" w:eastAsia="Times New Roman" w:hAnsi="Arial" w:cs="Arial"/>
          <w:color w:val="000000"/>
          <w:sz w:val="24"/>
          <w:szCs w:val="24"/>
          <w:lang w:val="ro-RO" w:eastAsia="ar-SA"/>
        </w:rPr>
        <w:t xml:space="preserve">(Doar în cazul studenților pe cont propriu valutar) Solicit și restituirea sumei de..............., </w:t>
      </w:r>
      <w:proofErr w:type="spellStart"/>
      <w:r w:rsidRPr="00AF29F0">
        <w:rPr>
          <w:rFonts w:ascii="Arial" w:eastAsia="Times New Roman" w:hAnsi="Arial" w:cs="Arial"/>
          <w:color w:val="000000"/>
          <w:sz w:val="24"/>
          <w:szCs w:val="24"/>
          <w:lang w:val="ro-RO" w:eastAsia="ar-SA"/>
        </w:rPr>
        <w:t>reprezând</w:t>
      </w:r>
      <w:proofErr w:type="spellEnd"/>
      <w:r w:rsidRPr="00AF29F0">
        <w:rPr>
          <w:rFonts w:ascii="Arial" w:eastAsia="Times New Roman" w:hAnsi="Arial" w:cs="Arial"/>
          <w:color w:val="000000"/>
          <w:sz w:val="24"/>
          <w:szCs w:val="24"/>
          <w:lang w:val="ro-RO" w:eastAsia="ar-SA"/>
        </w:rPr>
        <w:t xml:space="preserve"> garanția depusă la data încheierii contractului de închiriere. </w:t>
      </w:r>
    </w:p>
    <w:p w14:paraId="4CD94D8F" w14:textId="77777777" w:rsidR="00AF29F0" w:rsidRPr="00AF29F0" w:rsidRDefault="00AF29F0" w:rsidP="00AF29F0">
      <w:pPr>
        <w:suppressAutoHyphens/>
        <w:spacing w:after="0" w:line="240" w:lineRule="auto"/>
        <w:ind w:firstLine="720"/>
        <w:jc w:val="both"/>
        <w:rPr>
          <w:rFonts w:ascii="Arial" w:eastAsia="Times New Roman" w:hAnsi="Arial" w:cs="Arial"/>
          <w:color w:val="000000"/>
          <w:sz w:val="24"/>
          <w:szCs w:val="24"/>
          <w:lang w:val="ro-RO" w:eastAsia="ar-SA"/>
        </w:rPr>
      </w:pPr>
    </w:p>
    <w:p w14:paraId="47813314" w14:textId="77777777" w:rsidR="00AF29F0" w:rsidRPr="00AF29F0" w:rsidRDefault="00AF29F0" w:rsidP="00AF29F0">
      <w:pPr>
        <w:suppressAutoHyphens/>
        <w:spacing w:after="0" w:line="240" w:lineRule="auto"/>
        <w:ind w:firstLine="720"/>
        <w:jc w:val="both"/>
        <w:rPr>
          <w:rFonts w:ascii="Arial" w:eastAsia="Times New Roman" w:hAnsi="Arial" w:cs="Arial"/>
          <w:color w:val="000000"/>
          <w:sz w:val="24"/>
          <w:szCs w:val="24"/>
          <w:lang w:val="ro-RO" w:eastAsia="ar-SA"/>
        </w:rPr>
      </w:pPr>
    </w:p>
    <w:p w14:paraId="42914EB9" w14:textId="77777777" w:rsidR="00AF29F0" w:rsidRPr="00AF29F0" w:rsidRDefault="00AF29F0" w:rsidP="00AF29F0">
      <w:pPr>
        <w:suppressAutoHyphens/>
        <w:spacing w:after="0" w:line="240" w:lineRule="auto"/>
        <w:rPr>
          <w:rFonts w:ascii="Arial" w:eastAsia="Times New Roman" w:hAnsi="Arial" w:cs="Arial"/>
          <w:color w:val="000000"/>
          <w:sz w:val="28"/>
          <w:szCs w:val="20"/>
          <w:lang w:val="ro-RO" w:eastAsia="ar-SA"/>
        </w:rPr>
      </w:pPr>
      <w:r w:rsidRPr="00AF29F0">
        <w:rPr>
          <w:rFonts w:ascii="Arial" w:eastAsia="Times New Roman" w:hAnsi="Arial" w:cs="Arial"/>
          <w:color w:val="000000"/>
          <w:sz w:val="24"/>
          <w:szCs w:val="24"/>
          <w:lang w:val="ro-RO" w:eastAsia="ar-SA"/>
        </w:rPr>
        <w:t>Data                                                                                                          Semnătura</w:t>
      </w:r>
    </w:p>
    <w:p w14:paraId="5B85DB7C" w14:textId="77777777" w:rsidR="00AF29F0" w:rsidRPr="00AF29F0" w:rsidRDefault="00AF29F0" w:rsidP="00AF29F0">
      <w:pPr>
        <w:suppressAutoHyphens/>
        <w:autoSpaceDE w:val="0"/>
        <w:spacing w:after="0" w:line="240" w:lineRule="auto"/>
        <w:rPr>
          <w:rFonts w:ascii="Arial" w:eastAsia="Times New Roman" w:hAnsi="Arial" w:cs="Arial"/>
          <w:color w:val="000000"/>
          <w:sz w:val="24"/>
          <w:szCs w:val="24"/>
          <w:lang w:val="ro-RO" w:eastAsia="ar-SA"/>
        </w:rPr>
      </w:pPr>
    </w:p>
    <w:p w14:paraId="3941FA71" w14:textId="77777777" w:rsidR="00AF29F0" w:rsidRPr="00AF29F0" w:rsidRDefault="00AF29F0" w:rsidP="00AF29F0">
      <w:pPr>
        <w:suppressAutoHyphens/>
        <w:autoSpaceDE w:val="0"/>
        <w:spacing w:after="0" w:line="240" w:lineRule="auto"/>
        <w:rPr>
          <w:rFonts w:ascii="Arial" w:eastAsia="Times New Roman" w:hAnsi="Arial" w:cs="Arial"/>
          <w:color w:val="000000"/>
          <w:sz w:val="24"/>
          <w:szCs w:val="24"/>
          <w:lang w:val="ro-RO" w:eastAsia="ar-SA"/>
        </w:rPr>
      </w:pPr>
    </w:p>
    <w:p w14:paraId="33318516" w14:textId="77777777" w:rsid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0DCB7423"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51331FB5"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3154370D"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06D0AE77"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0EC1BC50"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3961FB91"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7EFCAD7B" w14:textId="77777777" w:rsidR="00EC5B91" w:rsidRDefault="00EC5B91" w:rsidP="00AF29F0">
      <w:pPr>
        <w:suppressAutoHyphens/>
        <w:autoSpaceDE w:val="0"/>
        <w:spacing w:after="0" w:line="240" w:lineRule="auto"/>
        <w:rPr>
          <w:rFonts w:ascii="Arial" w:eastAsia="Times New Roman" w:hAnsi="Arial" w:cs="Arial"/>
          <w:sz w:val="24"/>
          <w:szCs w:val="24"/>
          <w:lang w:val="ro-RO" w:eastAsia="ar-SA"/>
        </w:rPr>
      </w:pPr>
    </w:p>
    <w:p w14:paraId="3E9856A6" w14:textId="77777777" w:rsidR="00EC5B91" w:rsidRPr="00AF29F0" w:rsidRDefault="00EC5B91" w:rsidP="00AF29F0">
      <w:pPr>
        <w:suppressAutoHyphens/>
        <w:autoSpaceDE w:val="0"/>
        <w:spacing w:after="0" w:line="240" w:lineRule="auto"/>
        <w:rPr>
          <w:rFonts w:ascii="Arial" w:eastAsia="Times New Roman" w:hAnsi="Arial" w:cs="Arial"/>
          <w:sz w:val="24"/>
          <w:szCs w:val="24"/>
          <w:lang w:val="ro-RO" w:eastAsia="ar-SA"/>
        </w:rPr>
      </w:pPr>
    </w:p>
    <w:p w14:paraId="7540E7A8"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56041190"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7522B320"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657641D6" w14:textId="77777777" w:rsidR="001E54F2" w:rsidRDefault="001E54F2" w:rsidP="00AF29F0">
      <w:pPr>
        <w:suppressAutoHyphens/>
        <w:autoSpaceDE w:val="0"/>
        <w:spacing w:after="0" w:line="240" w:lineRule="auto"/>
        <w:jc w:val="right"/>
        <w:rPr>
          <w:rFonts w:ascii="Arial" w:eastAsia="Times New Roman" w:hAnsi="Arial" w:cs="Arial"/>
          <w:sz w:val="20"/>
          <w:szCs w:val="20"/>
          <w:lang w:val="ro-RO" w:eastAsia="ar-SA"/>
        </w:rPr>
      </w:pPr>
    </w:p>
    <w:p w14:paraId="4F3ECF74" w14:textId="45122DDD" w:rsidR="00AF29F0" w:rsidRPr="00AF29F0" w:rsidRDefault="00AF29F0" w:rsidP="00AF29F0">
      <w:pPr>
        <w:suppressAutoHyphens/>
        <w:autoSpaceDE w:val="0"/>
        <w:spacing w:after="0" w:line="240" w:lineRule="auto"/>
        <w:jc w:val="right"/>
        <w:rPr>
          <w:rFonts w:ascii="Arial" w:eastAsia="Times New Roman" w:hAnsi="Arial" w:cs="Arial"/>
          <w:color w:val="000000"/>
          <w:sz w:val="20"/>
          <w:szCs w:val="20"/>
          <w:lang w:val="ro-RO" w:eastAsia="ar-SA"/>
        </w:rPr>
      </w:pPr>
      <w:r w:rsidRPr="008D304D">
        <w:rPr>
          <w:rFonts w:ascii="Arial" w:eastAsia="Times New Roman" w:hAnsi="Arial" w:cs="Arial"/>
          <w:sz w:val="20"/>
          <w:szCs w:val="20"/>
          <w:lang w:val="ro-RO" w:eastAsia="ar-SA"/>
        </w:rPr>
        <w:t>A</w:t>
      </w:r>
      <w:r w:rsidR="00325D01" w:rsidRPr="008D304D">
        <w:rPr>
          <w:rFonts w:ascii="Arial" w:eastAsia="Times New Roman" w:hAnsi="Arial" w:cs="Arial"/>
          <w:sz w:val="20"/>
          <w:szCs w:val="20"/>
          <w:lang w:val="ro-RO" w:eastAsia="ar-SA"/>
        </w:rPr>
        <w:t>nexa</w:t>
      </w:r>
      <w:r w:rsidRPr="008D304D">
        <w:rPr>
          <w:rFonts w:ascii="Arial" w:eastAsia="Times New Roman" w:hAnsi="Arial" w:cs="Arial"/>
          <w:sz w:val="20"/>
          <w:szCs w:val="20"/>
          <w:lang w:val="ro-RO" w:eastAsia="ar-SA"/>
        </w:rPr>
        <w:t xml:space="preserve"> 6</w:t>
      </w:r>
      <w:r w:rsidR="00325D01" w:rsidRPr="008D304D">
        <w:rPr>
          <w:rFonts w:ascii="Arial" w:eastAsia="Times New Roman" w:hAnsi="Arial" w:cs="Arial"/>
          <w:sz w:val="20"/>
          <w:szCs w:val="20"/>
          <w:lang w:val="ro-RO" w:eastAsia="ar-SA"/>
        </w:rPr>
        <w:t>b</w:t>
      </w:r>
      <w:r w:rsidR="008D304D">
        <w:rPr>
          <w:rFonts w:ascii="Arial" w:eastAsia="Times New Roman" w:hAnsi="Arial" w:cs="Arial"/>
          <w:sz w:val="20"/>
          <w:szCs w:val="20"/>
          <w:lang w:val="ro-RO" w:eastAsia="ar-SA"/>
        </w:rPr>
        <w:t xml:space="preserve"> -</w:t>
      </w:r>
      <w:r w:rsidRPr="008D304D">
        <w:rPr>
          <w:rFonts w:ascii="Arial" w:eastAsia="Times New Roman" w:hAnsi="Arial" w:cs="Arial"/>
          <w:sz w:val="20"/>
          <w:szCs w:val="20"/>
          <w:lang w:val="ro-RO" w:eastAsia="ar-SA"/>
        </w:rPr>
        <w:t xml:space="preserve"> Cerere </w:t>
      </w:r>
      <w:r w:rsidRPr="00AF29F0">
        <w:rPr>
          <w:rFonts w:ascii="Arial" w:eastAsia="Times New Roman" w:hAnsi="Arial" w:cs="Arial"/>
          <w:color w:val="000000"/>
          <w:sz w:val="20"/>
          <w:szCs w:val="20"/>
          <w:lang w:val="ro-RO" w:eastAsia="ar-SA"/>
        </w:rPr>
        <w:t>de plecare din cămin în limba engleză</w:t>
      </w:r>
    </w:p>
    <w:p w14:paraId="37A986A8"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ro-RO" w:eastAsia="ar-SA"/>
        </w:rPr>
      </w:pPr>
    </w:p>
    <w:p w14:paraId="7D9FBBFC" w14:textId="77777777" w:rsidR="00AF29F0" w:rsidRPr="00AF29F0" w:rsidRDefault="00325D01" w:rsidP="00AF29F0">
      <w:pPr>
        <w:suppressAutoHyphens/>
        <w:spacing w:after="0" w:line="240" w:lineRule="auto"/>
        <w:jc w:val="both"/>
        <w:rPr>
          <w:rFonts w:ascii="Arial" w:eastAsia="Times New Roman" w:hAnsi="Arial" w:cs="Arial"/>
          <w:b/>
          <w:bCs/>
          <w:caps/>
          <w:kern w:val="18"/>
          <w:sz w:val="24"/>
          <w:szCs w:val="24"/>
          <w:lang w:val="en-GB" w:eastAsia="ar-SA"/>
        </w:rPr>
      </w:pPr>
      <w:r>
        <w:rPr>
          <w:rFonts w:ascii="Arial" w:eastAsia="Times New Roman" w:hAnsi="Arial" w:cs="Arial"/>
          <w:b/>
          <w:bCs/>
          <w:caps/>
          <w:kern w:val="18"/>
          <w:sz w:val="24"/>
          <w:szCs w:val="24"/>
          <w:lang w:val="en-GB" w:eastAsia="ar-SA"/>
        </w:rPr>
        <w:t>”</w:t>
      </w:r>
      <w:r w:rsidR="00AF29F0" w:rsidRPr="00AF29F0">
        <w:rPr>
          <w:rFonts w:ascii="Arial" w:eastAsia="Times New Roman" w:hAnsi="Arial" w:cs="Arial"/>
          <w:b/>
          <w:bCs/>
          <w:caps/>
          <w:kern w:val="18"/>
          <w:sz w:val="24"/>
          <w:szCs w:val="24"/>
          <w:lang w:val="en-GB" w:eastAsia="ar-SA"/>
        </w:rPr>
        <w:t>Gheorghe Asachi” Technical University of Iasi</w:t>
      </w:r>
    </w:p>
    <w:p w14:paraId="73FBB465" w14:textId="77777777" w:rsidR="00AF29F0" w:rsidRPr="00AF29F0" w:rsidRDefault="00AF29F0" w:rsidP="00AF29F0">
      <w:pPr>
        <w:suppressAutoHyphens/>
        <w:spacing w:after="0" w:line="240" w:lineRule="auto"/>
        <w:jc w:val="both"/>
        <w:rPr>
          <w:rFonts w:ascii="Arial" w:eastAsia="Times New Roman" w:hAnsi="Arial" w:cs="Arial"/>
          <w:b/>
          <w:bCs/>
          <w:caps/>
          <w:kern w:val="18"/>
          <w:sz w:val="24"/>
          <w:szCs w:val="24"/>
          <w:lang w:val="en-GB" w:eastAsia="ar-SA"/>
        </w:rPr>
      </w:pPr>
      <w:r w:rsidRPr="00AF29F0">
        <w:rPr>
          <w:rFonts w:ascii="Arial" w:eastAsia="Times New Roman" w:hAnsi="Arial" w:cs="Arial"/>
          <w:b/>
          <w:bCs/>
          <w:caps/>
          <w:kern w:val="18"/>
          <w:sz w:val="24"/>
          <w:szCs w:val="24"/>
          <w:lang w:val="en-GB" w:eastAsia="ar-SA"/>
        </w:rPr>
        <w:t>Student Services DEPARTMENT</w:t>
      </w:r>
    </w:p>
    <w:p w14:paraId="1A447EA7" w14:textId="77777777" w:rsidR="00AF29F0" w:rsidRPr="00AF29F0" w:rsidRDefault="00AF29F0" w:rsidP="00AF29F0">
      <w:pPr>
        <w:suppressAutoHyphens/>
        <w:spacing w:after="0" w:line="240" w:lineRule="auto"/>
        <w:rPr>
          <w:rFonts w:ascii="Arial" w:eastAsia="Times New Roman" w:hAnsi="Arial" w:cs="Arial"/>
          <w:sz w:val="24"/>
          <w:szCs w:val="24"/>
          <w:lang w:val="en-GB" w:eastAsia="ar-SA"/>
        </w:rPr>
      </w:pPr>
    </w:p>
    <w:p w14:paraId="50BB9F2A" w14:textId="77777777" w:rsidR="00AF29F0" w:rsidRPr="00AF29F0" w:rsidRDefault="00AF29F0" w:rsidP="00AF29F0">
      <w:pPr>
        <w:suppressAutoHyphens/>
        <w:spacing w:after="0" w:line="240" w:lineRule="auto"/>
        <w:rPr>
          <w:rFonts w:ascii="Arial" w:eastAsia="Times New Roman" w:hAnsi="Arial" w:cs="Arial"/>
          <w:sz w:val="24"/>
          <w:szCs w:val="24"/>
          <w:lang w:val="en-GB" w:eastAsia="ar-SA"/>
        </w:rPr>
      </w:pPr>
      <w:r w:rsidRPr="00AF29F0">
        <w:rPr>
          <w:rFonts w:ascii="Arial" w:eastAsia="Times New Roman" w:hAnsi="Arial" w:cs="Arial"/>
          <w:sz w:val="24"/>
          <w:szCs w:val="24"/>
          <w:lang w:val="en-GB" w:eastAsia="ar-SA"/>
        </w:rPr>
        <w:t>No.</w:t>
      </w:r>
      <w:proofErr w:type="gramStart"/>
      <w:r w:rsidRPr="00AF29F0">
        <w:rPr>
          <w:rFonts w:ascii="Arial" w:eastAsia="Times New Roman" w:hAnsi="Arial" w:cs="Arial"/>
          <w:sz w:val="24"/>
          <w:szCs w:val="24"/>
          <w:lang w:val="en-GB" w:eastAsia="ar-SA"/>
        </w:rPr>
        <w:t>.....</w:t>
      </w:r>
      <w:proofErr w:type="gramEnd"/>
    </w:p>
    <w:p w14:paraId="48D5E792" w14:textId="77777777" w:rsidR="00AF29F0" w:rsidRPr="00AF29F0" w:rsidRDefault="00AF29F0" w:rsidP="00AF29F0">
      <w:pPr>
        <w:suppressAutoHyphens/>
        <w:spacing w:after="0" w:line="240" w:lineRule="auto"/>
        <w:jc w:val="center"/>
        <w:rPr>
          <w:rFonts w:ascii="Arial" w:eastAsia="Times New Roman" w:hAnsi="Arial" w:cs="Arial"/>
          <w:sz w:val="24"/>
          <w:szCs w:val="24"/>
          <w:lang w:val="en-GB" w:eastAsia="ar-SA"/>
        </w:rPr>
      </w:pPr>
    </w:p>
    <w:p w14:paraId="5121B9A9" w14:textId="77777777" w:rsidR="00AF29F0" w:rsidRPr="00AF29F0" w:rsidRDefault="00AF29F0" w:rsidP="00AF29F0">
      <w:pPr>
        <w:suppressAutoHyphens/>
        <w:spacing w:after="0" w:line="240" w:lineRule="auto"/>
        <w:jc w:val="right"/>
        <w:rPr>
          <w:rFonts w:ascii="Arial" w:eastAsia="Times New Roman" w:hAnsi="Arial" w:cs="Arial"/>
          <w:sz w:val="24"/>
          <w:szCs w:val="24"/>
          <w:lang w:val="en-GB" w:eastAsia="ar-SA"/>
        </w:rPr>
      </w:pPr>
      <w:r w:rsidRPr="00AF29F0">
        <w:rPr>
          <w:rFonts w:ascii="Arial" w:eastAsia="Times New Roman" w:hAnsi="Arial" w:cs="Arial"/>
          <w:sz w:val="24"/>
          <w:szCs w:val="24"/>
          <w:lang w:val="en-GB" w:eastAsia="ar-SA"/>
        </w:rPr>
        <w:t xml:space="preserve">      </w:t>
      </w:r>
    </w:p>
    <w:tbl>
      <w:tblPr>
        <w:tblW w:w="0" w:type="auto"/>
        <w:tblLook w:val="04A0" w:firstRow="1" w:lastRow="0" w:firstColumn="1" w:lastColumn="0" w:noHBand="0" w:noVBand="1"/>
      </w:tblPr>
      <w:tblGrid>
        <w:gridCol w:w="3402"/>
        <w:gridCol w:w="5954"/>
      </w:tblGrid>
      <w:tr w:rsidR="00AF29F0" w:rsidRPr="00AF29F0" w14:paraId="562E33FF" w14:textId="77777777" w:rsidTr="007D5E65">
        <w:tc>
          <w:tcPr>
            <w:tcW w:w="3402" w:type="dxa"/>
          </w:tcPr>
          <w:p w14:paraId="15DC5845" w14:textId="77777777" w:rsidR="00AF29F0" w:rsidRPr="00AF29F0" w:rsidRDefault="00AF29F0" w:rsidP="00AF29F0">
            <w:pPr>
              <w:suppressAutoHyphens/>
              <w:spacing w:after="0" w:line="240" w:lineRule="auto"/>
              <w:jc w:val="right"/>
              <w:rPr>
                <w:rFonts w:ascii="Arial" w:eastAsia="Times New Roman" w:hAnsi="Arial" w:cs="Arial"/>
                <w:sz w:val="24"/>
                <w:szCs w:val="24"/>
                <w:lang w:val="en-GB" w:eastAsia="ar-SA"/>
              </w:rPr>
            </w:pPr>
          </w:p>
        </w:tc>
        <w:tc>
          <w:tcPr>
            <w:tcW w:w="5954" w:type="dxa"/>
          </w:tcPr>
          <w:p w14:paraId="41331AAB" w14:textId="77777777" w:rsidR="00AF29F0" w:rsidRPr="00AF29F0" w:rsidRDefault="00AF29F0" w:rsidP="00AF29F0">
            <w:pPr>
              <w:suppressAutoHyphens/>
              <w:spacing w:after="0" w:line="240" w:lineRule="auto"/>
              <w:jc w:val="right"/>
              <w:rPr>
                <w:rFonts w:ascii="Arial" w:eastAsia="Times New Roman" w:hAnsi="Arial" w:cs="Arial"/>
                <w:sz w:val="24"/>
                <w:szCs w:val="24"/>
                <w:lang w:val="en-GB" w:eastAsia="ar-SA"/>
              </w:rPr>
            </w:pPr>
            <w:r w:rsidRPr="00AF29F0">
              <w:rPr>
                <w:rFonts w:ascii="Arial" w:eastAsia="Times New Roman" w:hAnsi="Arial" w:cs="Arial"/>
                <w:sz w:val="24"/>
                <w:szCs w:val="24"/>
                <w:lang w:val="en-GB" w:eastAsia="ar-SA"/>
              </w:rPr>
              <w:t>Approved,</w:t>
            </w:r>
          </w:p>
          <w:p w14:paraId="6092F686" w14:textId="77777777" w:rsidR="00AF29F0" w:rsidRPr="00AF29F0" w:rsidRDefault="00AF29F0" w:rsidP="00AF29F0">
            <w:pPr>
              <w:suppressAutoHyphens/>
              <w:spacing w:after="0" w:line="240" w:lineRule="auto"/>
              <w:rPr>
                <w:rFonts w:ascii="Arial" w:eastAsia="Times New Roman" w:hAnsi="Arial" w:cs="Arial"/>
                <w:sz w:val="24"/>
                <w:szCs w:val="24"/>
                <w:lang w:val="en-GB" w:eastAsia="ar-SA"/>
              </w:rPr>
            </w:pPr>
            <w:r w:rsidRPr="00AF29F0">
              <w:rPr>
                <w:rFonts w:ascii="Arial" w:eastAsia="Times New Roman" w:hAnsi="Arial" w:cs="Arial"/>
                <w:sz w:val="24"/>
                <w:szCs w:val="24"/>
                <w:lang w:val="en-GB" w:eastAsia="ar-SA"/>
              </w:rPr>
              <w:t>Administration of the Residence Hall</w:t>
            </w:r>
            <w:proofErr w:type="gramStart"/>
            <w:r w:rsidRPr="00AF29F0">
              <w:rPr>
                <w:rFonts w:ascii="Arial" w:eastAsia="Times New Roman" w:hAnsi="Arial" w:cs="Arial"/>
                <w:sz w:val="24"/>
                <w:szCs w:val="24"/>
                <w:lang w:val="en-GB" w:eastAsia="ar-SA"/>
              </w:rPr>
              <w:t xml:space="preserve"> ..</w:t>
            </w:r>
            <w:proofErr w:type="gramEnd"/>
            <w:r w:rsidRPr="00AF29F0">
              <w:rPr>
                <w:rFonts w:ascii="Arial" w:eastAsia="Times New Roman" w:hAnsi="Arial" w:cs="Arial"/>
                <w:sz w:val="24"/>
                <w:szCs w:val="24"/>
                <w:lang w:val="en-GB" w:eastAsia="ar-SA"/>
              </w:rPr>
              <w:t>……...…………</w:t>
            </w:r>
          </w:p>
          <w:p w14:paraId="01085BCF" w14:textId="77777777" w:rsidR="00AF29F0" w:rsidRPr="00AF29F0" w:rsidRDefault="00AF29F0" w:rsidP="00AF29F0">
            <w:pPr>
              <w:suppressAutoHyphens/>
              <w:spacing w:after="0" w:line="240" w:lineRule="auto"/>
              <w:rPr>
                <w:rFonts w:ascii="Arial" w:eastAsia="Times New Roman" w:hAnsi="Arial" w:cs="Arial"/>
                <w:sz w:val="24"/>
                <w:szCs w:val="24"/>
                <w:lang w:val="en-GB" w:eastAsia="ar-SA"/>
              </w:rPr>
            </w:pPr>
            <w:r w:rsidRPr="00AF29F0">
              <w:rPr>
                <w:rFonts w:ascii="Arial" w:eastAsia="Times New Roman" w:hAnsi="Arial" w:cs="Arial"/>
                <w:sz w:val="24"/>
                <w:szCs w:val="24"/>
                <w:lang w:val="en-GB" w:eastAsia="ar-SA"/>
              </w:rPr>
              <w:t xml:space="preserve">                               Date …..........................................</w:t>
            </w:r>
          </w:p>
          <w:p w14:paraId="38B6C19B" w14:textId="77777777" w:rsidR="00AF29F0" w:rsidRPr="00AF29F0" w:rsidRDefault="00AF29F0" w:rsidP="00AF29F0">
            <w:pPr>
              <w:suppressAutoHyphens/>
              <w:spacing w:after="0" w:line="240" w:lineRule="auto"/>
              <w:jc w:val="right"/>
              <w:rPr>
                <w:rFonts w:ascii="Arial" w:eastAsia="Times New Roman" w:hAnsi="Arial" w:cs="Arial"/>
                <w:sz w:val="24"/>
                <w:szCs w:val="24"/>
                <w:lang w:val="en-GB" w:eastAsia="ar-SA"/>
              </w:rPr>
            </w:pPr>
          </w:p>
        </w:tc>
      </w:tr>
    </w:tbl>
    <w:p w14:paraId="458D9707" w14:textId="77777777" w:rsidR="00AF29F0" w:rsidRPr="00AF29F0" w:rsidRDefault="00AF29F0" w:rsidP="00AF29F0">
      <w:pPr>
        <w:suppressAutoHyphens/>
        <w:spacing w:after="0" w:line="240" w:lineRule="auto"/>
        <w:jc w:val="right"/>
        <w:rPr>
          <w:rFonts w:ascii="Arial" w:eastAsia="Times New Roman" w:hAnsi="Arial" w:cs="Arial"/>
          <w:sz w:val="24"/>
          <w:szCs w:val="24"/>
          <w:lang w:val="en-GB" w:eastAsia="ar-SA"/>
        </w:rPr>
      </w:pPr>
    </w:p>
    <w:p w14:paraId="63E7B5C4" w14:textId="77777777" w:rsidR="00AF29F0" w:rsidRPr="00AF29F0" w:rsidRDefault="00AF29F0" w:rsidP="00AF29F0">
      <w:pPr>
        <w:suppressAutoHyphens/>
        <w:spacing w:after="0" w:line="240" w:lineRule="auto"/>
        <w:rPr>
          <w:rFonts w:ascii="Arial" w:eastAsia="Times New Roman" w:hAnsi="Arial" w:cs="Arial"/>
          <w:sz w:val="24"/>
          <w:szCs w:val="24"/>
          <w:lang w:val="en-GB" w:eastAsia="ar-SA"/>
        </w:rPr>
      </w:pPr>
    </w:p>
    <w:p w14:paraId="4B351252" w14:textId="77777777" w:rsidR="00AF29F0" w:rsidRPr="00AF29F0" w:rsidRDefault="00AF29F0" w:rsidP="00AF29F0">
      <w:pPr>
        <w:suppressAutoHyphens/>
        <w:spacing w:after="0" w:line="240" w:lineRule="auto"/>
        <w:jc w:val="center"/>
        <w:rPr>
          <w:rFonts w:ascii="Arial" w:eastAsia="Times New Roman" w:hAnsi="Arial" w:cs="Arial"/>
          <w:sz w:val="24"/>
          <w:szCs w:val="24"/>
          <w:lang w:val="en-GB" w:eastAsia="ar-SA"/>
        </w:rPr>
      </w:pPr>
      <w:r w:rsidRPr="00AF29F0">
        <w:rPr>
          <w:rFonts w:ascii="Arial" w:eastAsia="Times New Roman" w:hAnsi="Arial" w:cs="Arial"/>
          <w:sz w:val="24"/>
          <w:szCs w:val="24"/>
          <w:lang w:val="en-GB" w:eastAsia="ar-SA"/>
        </w:rPr>
        <w:t>Request for termination of housing,</w:t>
      </w:r>
    </w:p>
    <w:p w14:paraId="4E0C9FC4" w14:textId="77777777" w:rsidR="00AF29F0" w:rsidRPr="00AF29F0" w:rsidRDefault="00AF29F0" w:rsidP="00AF29F0">
      <w:pPr>
        <w:suppressAutoHyphens/>
        <w:spacing w:after="0" w:line="240" w:lineRule="auto"/>
        <w:jc w:val="both"/>
        <w:rPr>
          <w:rFonts w:ascii="Arial" w:eastAsia="Times New Roman" w:hAnsi="Arial" w:cs="Arial"/>
          <w:sz w:val="24"/>
          <w:szCs w:val="24"/>
          <w:highlight w:val="yellow"/>
          <w:lang w:val="en-GB" w:eastAsia="ar-SA"/>
        </w:rPr>
      </w:pPr>
    </w:p>
    <w:p w14:paraId="555A0316" w14:textId="77777777" w:rsidR="00AF29F0" w:rsidRPr="00AF29F0" w:rsidRDefault="00AF29F0" w:rsidP="00AF29F0">
      <w:pPr>
        <w:spacing w:before="100" w:beforeAutospacing="1" w:after="100" w:afterAutospacing="1" w:line="240" w:lineRule="auto"/>
        <w:rPr>
          <w:rFonts w:ascii="Arial" w:eastAsia="Times New Roman" w:hAnsi="Arial" w:cs="Arial"/>
          <w:sz w:val="24"/>
          <w:szCs w:val="24"/>
        </w:rPr>
      </w:pPr>
      <w:r w:rsidRPr="00AF29F0">
        <w:rPr>
          <w:rFonts w:ascii="Arial" w:eastAsia="Times New Roman" w:hAnsi="Arial" w:cs="Arial"/>
          <w:sz w:val="24"/>
          <w:szCs w:val="24"/>
        </w:rPr>
        <w:t>I, the undersigned, .................................................................................., a student at the Faculty of ..................................................................................................., within the ........................................................... University, undergraduate/master’s/doctoral study cycle, in year ............., holder of ID card series ........... no. ....................., kindly ask you to approve my departure from dormitory ............, room ......... starting with the date of .........................</w:t>
      </w:r>
    </w:p>
    <w:p w14:paraId="79353782" w14:textId="77777777" w:rsidR="00AF29F0" w:rsidRPr="00AF29F0" w:rsidRDefault="00AF29F0" w:rsidP="00AF29F0">
      <w:pPr>
        <w:spacing w:before="100" w:beforeAutospacing="1" w:after="100" w:afterAutospacing="1" w:line="240" w:lineRule="auto"/>
        <w:rPr>
          <w:rFonts w:ascii="Arial" w:eastAsia="Times New Roman" w:hAnsi="Arial" w:cs="Arial"/>
          <w:sz w:val="24"/>
          <w:szCs w:val="24"/>
        </w:rPr>
      </w:pPr>
      <w:r w:rsidRPr="00AF29F0">
        <w:rPr>
          <w:rFonts w:ascii="Arial" w:eastAsia="Times New Roman" w:hAnsi="Arial" w:cs="Arial"/>
          <w:sz w:val="24"/>
          <w:szCs w:val="24"/>
        </w:rPr>
        <w:t>I mention that:</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The last payment was made in the amount of .........., identified by receipt no. ............, representing </w:t>
      </w:r>
      <w:r w:rsidRPr="00AF29F0">
        <w:rPr>
          <w:rFonts w:ascii="Arial" w:eastAsia="Times New Roman" w:hAnsi="Arial" w:cs="Arial"/>
          <w:bCs/>
          <w:sz w:val="24"/>
          <w:szCs w:val="24"/>
        </w:rPr>
        <w:t>full payment – fee for the month of ..........</w:t>
      </w:r>
      <w:r w:rsidRPr="00AF29F0">
        <w:rPr>
          <w:rFonts w:ascii="Arial" w:eastAsia="Times New Roman" w:hAnsi="Arial" w:cs="Arial"/>
          <w:sz w:val="24"/>
          <w:szCs w:val="24"/>
        </w:rPr>
        <w:t>, .......... lei.</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I have returned the dormitory bedding/equipment.</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I have returned the room key.</w:t>
      </w:r>
    </w:p>
    <w:p w14:paraId="099F723D" w14:textId="77777777" w:rsidR="00AF29F0" w:rsidRPr="00AF29F0" w:rsidRDefault="00AF29F0" w:rsidP="00AF29F0">
      <w:pPr>
        <w:spacing w:before="100" w:beforeAutospacing="1" w:after="100" w:afterAutospacing="1" w:line="240" w:lineRule="auto"/>
        <w:rPr>
          <w:rFonts w:ascii="Arial" w:eastAsia="Times New Roman" w:hAnsi="Arial" w:cs="Arial"/>
          <w:sz w:val="24"/>
          <w:szCs w:val="24"/>
        </w:rPr>
      </w:pPr>
      <w:r w:rsidRPr="00AF29F0">
        <w:rPr>
          <w:rFonts w:ascii="Arial" w:eastAsia="Times New Roman" w:hAnsi="Arial" w:cs="Arial"/>
          <w:sz w:val="24"/>
          <w:szCs w:val="24"/>
        </w:rPr>
        <w:t>I am leaving the dormitory for the following reason:</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moving to private accommodation</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due to roommates/floor mates</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due to the conditions in the dormitory</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withdrawing from the university</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completion of the academic year</w:t>
      </w:r>
      <w:r w:rsidRPr="00AF29F0">
        <w:rPr>
          <w:rFonts w:ascii="Arial" w:eastAsia="Times New Roman" w:hAnsi="Arial" w:cs="Arial"/>
          <w:sz w:val="24"/>
          <w:szCs w:val="24"/>
        </w:rPr>
        <w:br/>
      </w:r>
      <w:r w:rsidRPr="00AF29F0">
        <w:rPr>
          <w:rFonts w:ascii="Segoe UI Symbol" w:eastAsia="Times New Roman" w:hAnsi="Segoe UI Symbol" w:cs="Segoe UI Symbol"/>
          <w:sz w:val="24"/>
          <w:szCs w:val="24"/>
        </w:rPr>
        <w:t>☐</w:t>
      </w:r>
      <w:r w:rsidRPr="00AF29F0">
        <w:rPr>
          <w:rFonts w:ascii="Arial" w:eastAsia="Times New Roman" w:hAnsi="Arial" w:cs="Arial"/>
          <w:sz w:val="24"/>
          <w:szCs w:val="24"/>
        </w:rPr>
        <w:t xml:space="preserve"> other ....................................</w:t>
      </w:r>
    </w:p>
    <w:p w14:paraId="44EE32F3" w14:textId="77777777" w:rsidR="00AF29F0" w:rsidRPr="00AF29F0" w:rsidRDefault="00AF29F0" w:rsidP="00AF29F0">
      <w:pPr>
        <w:spacing w:before="100" w:beforeAutospacing="1" w:after="100" w:afterAutospacing="1" w:line="240" w:lineRule="auto"/>
        <w:rPr>
          <w:rFonts w:ascii="Arial" w:eastAsia="Times New Roman" w:hAnsi="Arial" w:cs="Arial"/>
          <w:sz w:val="24"/>
          <w:szCs w:val="24"/>
        </w:rPr>
      </w:pPr>
      <w:r w:rsidRPr="00AF29F0">
        <w:rPr>
          <w:rFonts w:ascii="Arial" w:eastAsia="Times New Roman" w:hAnsi="Arial" w:cs="Arial"/>
          <w:sz w:val="24"/>
          <w:szCs w:val="24"/>
        </w:rPr>
        <w:t xml:space="preserve">(Only for self-funded international students) I also request the </w:t>
      </w:r>
      <w:r w:rsidRPr="00AF29F0">
        <w:rPr>
          <w:rFonts w:ascii="Arial" w:eastAsia="Times New Roman" w:hAnsi="Arial" w:cs="Arial"/>
          <w:bCs/>
          <w:sz w:val="24"/>
          <w:szCs w:val="24"/>
        </w:rPr>
        <w:t>refund of the amount of ............</w:t>
      </w:r>
      <w:r w:rsidRPr="00AF29F0">
        <w:rPr>
          <w:rFonts w:ascii="Arial" w:eastAsia="Times New Roman" w:hAnsi="Arial" w:cs="Arial"/>
          <w:sz w:val="24"/>
          <w:szCs w:val="24"/>
        </w:rPr>
        <w:t>, representing the deposit paid at the time of signing the rental contract.</w:t>
      </w:r>
    </w:p>
    <w:p w14:paraId="0125753D" w14:textId="77777777" w:rsidR="00AF29F0" w:rsidRPr="00AF29F0" w:rsidRDefault="00AF29F0" w:rsidP="00AF29F0">
      <w:pPr>
        <w:suppressAutoHyphens/>
        <w:spacing w:after="0" w:line="240" w:lineRule="auto"/>
        <w:jc w:val="both"/>
        <w:rPr>
          <w:rFonts w:ascii="Arial" w:eastAsia="Times New Roman" w:hAnsi="Arial" w:cs="Arial"/>
          <w:bCs/>
          <w:sz w:val="24"/>
          <w:szCs w:val="24"/>
          <w:highlight w:val="yellow"/>
          <w:lang w:val="en-GB" w:eastAsia="ar-SA"/>
        </w:rPr>
      </w:pPr>
    </w:p>
    <w:p w14:paraId="150F5A4A" w14:textId="77777777" w:rsidR="00AF29F0" w:rsidRPr="00AF29F0" w:rsidRDefault="00AF29F0" w:rsidP="00AF29F0">
      <w:pPr>
        <w:suppressAutoHyphens/>
        <w:spacing w:after="0" w:line="240" w:lineRule="auto"/>
        <w:jc w:val="both"/>
        <w:rPr>
          <w:rFonts w:ascii="Arial" w:eastAsia="Times New Roman" w:hAnsi="Arial" w:cs="Arial"/>
          <w:bCs/>
          <w:sz w:val="24"/>
          <w:szCs w:val="24"/>
          <w:highlight w:val="yellow"/>
          <w:lang w:val="en-GB" w:eastAsia="ar-SA"/>
        </w:rPr>
      </w:pPr>
    </w:p>
    <w:p w14:paraId="0907740C" w14:textId="77777777" w:rsidR="00AF29F0" w:rsidRPr="00AF29F0" w:rsidRDefault="00AF29F0" w:rsidP="00AF29F0">
      <w:pPr>
        <w:suppressAutoHyphens/>
        <w:spacing w:after="0" w:line="240" w:lineRule="auto"/>
        <w:ind w:firstLine="720"/>
        <w:jc w:val="both"/>
        <w:rPr>
          <w:rFonts w:ascii="Arial" w:eastAsia="Times New Roman" w:hAnsi="Arial" w:cs="Arial"/>
          <w:sz w:val="24"/>
          <w:szCs w:val="24"/>
          <w:highlight w:val="yellow"/>
          <w:lang w:val="en-GB" w:eastAsia="ar-SA"/>
        </w:rPr>
      </w:pPr>
    </w:p>
    <w:p w14:paraId="7DFBA0F2" w14:textId="77777777" w:rsidR="00AF29F0" w:rsidRPr="00AF29F0" w:rsidRDefault="00AF29F0" w:rsidP="00AF29F0">
      <w:pPr>
        <w:suppressAutoHyphens/>
        <w:autoSpaceDE w:val="0"/>
        <w:spacing w:after="0" w:line="240" w:lineRule="auto"/>
        <w:rPr>
          <w:rFonts w:ascii="Arial" w:eastAsia="Times New Roman" w:hAnsi="Arial" w:cs="Arial"/>
          <w:color w:val="FF0000"/>
          <w:sz w:val="24"/>
          <w:szCs w:val="24"/>
          <w:lang w:val="ro-RO" w:eastAsia="ar-SA"/>
        </w:rPr>
      </w:pPr>
      <w:r w:rsidRPr="00AF29F0">
        <w:rPr>
          <w:rFonts w:ascii="Arial" w:eastAsia="Times New Roman" w:hAnsi="Arial" w:cs="Arial"/>
          <w:color w:val="000000"/>
          <w:sz w:val="24"/>
          <w:szCs w:val="24"/>
          <w:lang w:val="en-GB" w:eastAsia="ar-SA"/>
        </w:rPr>
        <w:t>Date                                                                                                          Signature</w:t>
      </w:r>
    </w:p>
    <w:p w14:paraId="395A6F65"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5D704125" w14:textId="77777777" w:rsidR="00AF29F0" w:rsidRPr="00AF29F0" w:rsidRDefault="00AF29F0" w:rsidP="00AF29F0">
      <w:pPr>
        <w:suppressAutoHyphens/>
        <w:autoSpaceDE w:val="0"/>
        <w:spacing w:after="0" w:line="240" w:lineRule="auto"/>
        <w:rPr>
          <w:rFonts w:ascii="Arial" w:eastAsia="Times New Roman" w:hAnsi="Arial" w:cs="Arial"/>
          <w:sz w:val="24"/>
          <w:szCs w:val="24"/>
          <w:lang w:val="ro-RO" w:eastAsia="ar-SA"/>
        </w:rPr>
      </w:pPr>
    </w:p>
    <w:p w14:paraId="367FFEE9"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6762FBA5" w14:textId="77777777" w:rsid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5B5CE253" w14:textId="77777777" w:rsidR="00EC5B91"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15636DE3" w14:textId="77777777" w:rsidR="00EC5B91"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6E812EDE" w14:textId="77777777" w:rsidR="00EC5B91" w:rsidRPr="00AF29F0" w:rsidRDefault="00EC5B91" w:rsidP="00AF29F0">
      <w:pPr>
        <w:suppressAutoHyphens/>
        <w:autoSpaceDE w:val="0"/>
        <w:spacing w:after="0" w:line="240" w:lineRule="auto"/>
        <w:jc w:val="right"/>
        <w:rPr>
          <w:rFonts w:ascii="Arial" w:eastAsia="Times New Roman" w:hAnsi="Arial" w:cs="Arial"/>
          <w:sz w:val="24"/>
          <w:szCs w:val="24"/>
          <w:lang w:val="ro-RO" w:eastAsia="ar-SA"/>
        </w:rPr>
      </w:pPr>
    </w:p>
    <w:p w14:paraId="6CEFFA53"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t>A</w:t>
      </w:r>
      <w:r w:rsidR="00A1595F" w:rsidRPr="00AF29F0">
        <w:rPr>
          <w:rFonts w:ascii="Arial" w:eastAsia="Times New Roman" w:hAnsi="Arial" w:cs="Arial"/>
          <w:sz w:val="24"/>
          <w:szCs w:val="24"/>
          <w:lang w:val="ro-RO" w:eastAsia="ar-SA"/>
        </w:rPr>
        <w:t>nexa</w:t>
      </w:r>
      <w:r w:rsidRPr="00AF29F0">
        <w:rPr>
          <w:rFonts w:ascii="Arial" w:eastAsia="Times New Roman" w:hAnsi="Arial" w:cs="Arial"/>
          <w:sz w:val="24"/>
          <w:szCs w:val="24"/>
          <w:lang w:val="ro-RO" w:eastAsia="ar-SA"/>
        </w:rPr>
        <w:t xml:space="preserve"> 7</w:t>
      </w:r>
    </w:p>
    <w:p w14:paraId="4D632FC6"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712C8EE0" w14:textId="77777777" w:rsidR="00AF29F0" w:rsidRPr="00AF29F0" w:rsidRDefault="00AF29F0" w:rsidP="00AF29F0">
      <w:pPr>
        <w:suppressAutoHyphens/>
        <w:spacing w:after="0" w:line="240" w:lineRule="auto"/>
        <w:jc w:val="center"/>
        <w:rPr>
          <w:rFonts w:ascii="Arial" w:eastAsia="Times New Roman" w:hAnsi="Arial" w:cs="Arial"/>
          <w:b/>
          <w:sz w:val="20"/>
          <w:szCs w:val="20"/>
          <w:lang w:val="ro-RO" w:eastAsia="ar-SA"/>
        </w:rPr>
      </w:pPr>
      <w:r w:rsidRPr="00AF29F0">
        <w:rPr>
          <w:rFonts w:ascii="Arial" w:eastAsia="Times New Roman" w:hAnsi="Arial" w:cs="Arial"/>
          <w:b/>
          <w:sz w:val="20"/>
          <w:szCs w:val="20"/>
          <w:lang w:val="ro-RO" w:eastAsia="ar-SA"/>
        </w:rPr>
        <w:t>ACT ADIȚIONAL</w:t>
      </w:r>
    </w:p>
    <w:p w14:paraId="5572204F" w14:textId="77777777" w:rsidR="00AF29F0" w:rsidRPr="00AF29F0" w:rsidRDefault="00AF29F0" w:rsidP="00AF29F0">
      <w:pPr>
        <w:suppressAutoHyphens/>
        <w:spacing w:after="0" w:line="240" w:lineRule="auto"/>
        <w:jc w:val="center"/>
        <w:rPr>
          <w:rFonts w:ascii="Arial" w:eastAsia="Times New Roman" w:hAnsi="Arial" w:cs="Arial"/>
          <w:sz w:val="20"/>
          <w:szCs w:val="20"/>
          <w:lang w:val="ro-RO" w:eastAsia="ar-SA"/>
        </w:rPr>
      </w:pPr>
      <w:r w:rsidRPr="00AF29F0">
        <w:rPr>
          <w:rFonts w:ascii="Arial" w:eastAsia="Times New Roman" w:hAnsi="Arial" w:cs="Arial"/>
          <w:b/>
          <w:sz w:val="20"/>
          <w:szCs w:val="20"/>
          <w:lang w:val="ro-RO" w:eastAsia="ar-SA"/>
        </w:rPr>
        <w:t>La contractul de închiriere nr...............</w:t>
      </w:r>
    </w:p>
    <w:p w14:paraId="164E5723" w14:textId="77777777" w:rsidR="00AF29F0" w:rsidRPr="00AF29F0" w:rsidRDefault="00AF29F0" w:rsidP="00AF29F0">
      <w:pPr>
        <w:suppressAutoHyphens/>
        <w:spacing w:after="0" w:line="240" w:lineRule="auto"/>
        <w:jc w:val="both"/>
        <w:rPr>
          <w:rFonts w:ascii="Arial" w:eastAsia="Times New Roman" w:hAnsi="Arial" w:cs="Arial"/>
          <w:b/>
          <w:i/>
          <w:sz w:val="20"/>
          <w:szCs w:val="20"/>
          <w:lang w:val="ro-RO" w:eastAsia="ar-SA"/>
        </w:rPr>
      </w:pPr>
    </w:p>
    <w:p w14:paraId="5671846C" w14:textId="77777777" w:rsidR="00AF29F0" w:rsidRPr="00AF29F0" w:rsidRDefault="00AF29F0" w:rsidP="00AF29F0">
      <w:pPr>
        <w:numPr>
          <w:ilvl w:val="0"/>
          <w:numId w:val="15"/>
        </w:numPr>
        <w:suppressAutoHyphens/>
        <w:spacing w:after="0" w:line="240" w:lineRule="auto"/>
        <w:jc w:val="both"/>
        <w:textAlignment w:val="baseline"/>
        <w:rPr>
          <w:rFonts w:ascii="Arial" w:eastAsia="Times New Roman" w:hAnsi="Arial" w:cs="Arial"/>
          <w:b/>
          <w:sz w:val="16"/>
          <w:szCs w:val="16"/>
          <w:lang w:val="ro-RO" w:eastAsia="ar-SA"/>
        </w:rPr>
      </w:pPr>
      <w:r w:rsidRPr="00AF29F0">
        <w:rPr>
          <w:rFonts w:ascii="Arial" w:eastAsia="Times New Roman" w:hAnsi="Arial" w:cs="Arial"/>
          <w:b/>
          <w:sz w:val="20"/>
          <w:szCs w:val="20"/>
          <w:lang w:val="ro-RO" w:eastAsia="ar-SA"/>
        </w:rPr>
        <w:t>PĂRŢILE CONTRACTANTE</w:t>
      </w:r>
    </w:p>
    <w:p w14:paraId="5BF2119A" w14:textId="77777777" w:rsidR="00AF29F0" w:rsidRPr="00AF29F0" w:rsidRDefault="00AF29F0" w:rsidP="00AF29F0">
      <w:pPr>
        <w:suppressAutoHyphens/>
        <w:spacing w:after="0" w:line="240" w:lineRule="auto"/>
        <w:jc w:val="both"/>
        <w:rPr>
          <w:rFonts w:ascii="Arial" w:eastAsia="Times New Roman" w:hAnsi="Arial" w:cs="Arial"/>
          <w:b/>
          <w:sz w:val="16"/>
          <w:szCs w:val="16"/>
          <w:lang w:val="ro-RO" w:eastAsia="ar-SA"/>
        </w:rPr>
      </w:pPr>
    </w:p>
    <w:p w14:paraId="709A3023" w14:textId="77777777" w:rsidR="00AF29F0" w:rsidRPr="00AF29F0" w:rsidRDefault="00AF29F0" w:rsidP="00AF29F0">
      <w:pPr>
        <w:suppressAutoHyphens/>
        <w:spacing w:after="0" w:line="240" w:lineRule="auto"/>
        <w:jc w:val="both"/>
        <w:rPr>
          <w:rFonts w:ascii="Arial" w:eastAsia="Times New Roman" w:hAnsi="Arial" w:cs="Arial"/>
          <w:sz w:val="20"/>
          <w:szCs w:val="20"/>
          <w:lang w:val="ro-RO" w:eastAsia="ar-SA"/>
        </w:rPr>
      </w:pPr>
      <w:r w:rsidRPr="00AF29F0">
        <w:rPr>
          <w:rFonts w:ascii="Arial" w:eastAsia="Times New Roman" w:hAnsi="Arial" w:cs="Arial"/>
          <w:sz w:val="20"/>
          <w:szCs w:val="20"/>
          <w:lang w:val="ro-RO" w:eastAsia="ar-SA"/>
        </w:rPr>
        <w:tab/>
        <w:t xml:space="preserve">Între Universitatea Tehnică „Gheorghe Asachi” din </w:t>
      </w:r>
      <w:proofErr w:type="spellStart"/>
      <w:r w:rsidRPr="00AF29F0">
        <w:rPr>
          <w:rFonts w:ascii="Arial" w:eastAsia="Times New Roman" w:hAnsi="Arial" w:cs="Arial"/>
          <w:sz w:val="20"/>
          <w:szCs w:val="20"/>
          <w:lang w:val="ro-RO" w:eastAsia="ar-SA"/>
        </w:rPr>
        <w:t>Iaşi</w:t>
      </w:r>
      <w:proofErr w:type="spellEnd"/>
      <w:r w:rsidRPr="00AF29F0">
        <w:rPr>
          <w:rFonts w:ascii="Arial" w:eastAsia="Times New Roman" w:hAnsi="Arial" w:cs="Arial"/>
          <w:sz w:val="20"/>
          <w:szCs w:val="20"/>
          <w:lang w:val="ro-RO" w:eastAsia="ar-SA"/>
        </w:rPr>
        <w:t xml:space="preserve"> cu sediul în </w:t>
      </w:r>
      <w:proofErr w:type="spellStart"/>
      <w:r w:rsidRPr="00AF29F0">
        <w:rPr>
          <w:rFonts w:ascii="Arial" w:eastAsia="Times New Roman" w:hAnsi="Arial" w:cs="Arial"/>
          <w:sz w:val="20"/>
          <w:szCs w:val="20"/>
          <w:lang w:val="ro-RO" w:eastAsia="ar-SA"/>
        </w:rPr>
        <w:t>Iaşi</w:t>
      </w:r>
      <w:proofErr w:type="spellEnd"/>
      <w:r w:rsidRPr="00AF29F0">
        <w:rPr>
          <w:rFonts w:ascii="Arial" w:eastAsia="Times New Roman" w:hAnsi="Arial" w:cs="Arial"/>
          <w:sz w:val="20"/>
          <w:szCs w:val="20"/>
          <w:lang w:val="ro-RO" w:eastAsia="ar-SA"/>
        </w:rPr>
        <w:t xml:space="preserve">, strada Prof. Dr. Doc. Dimitrie </w:t>
      </w:r>
      <w:proofErr w:type="spellStart"/>
      <w:r w:rsidRPr="00AF29F0">
        <w:rPr>
          <w:rFonts w:ascii="Arial" w:eastAsia="Times New Roman" w:hAnsi="Arial" w:cs="Arial"/>
          <w:sz w:val="20"/>
          <w:szCs w:val="20"/>
          <w:lang w:val="ro-RO" w:eastAsia="ar-SA"/>
        </w:rPr>
        <w:t>Mangeron</w:t>
      </w:r>
      <w:proofErr w:type="spellEnd"/>
      <w:r w:rsidRPr="00AF29F0">
        <w:rPr>
          <w:rFonts w:ascii="Arial" w:eastAsia="Times New Roman" w:hAnsi="Arial" w:cs="Arial"/>
          <w:sz w:val="20"/>
          <w:szCs w:val="20"/>
          <w:lang w:val="ro-RO" w:eastAsia="ar-SA"/>
        </w:rPr>
        <w:t xml:space="preserve"> nr. 67, proprietară a căminelor </w:t>
      </w:r>
      <w:proofErr w:type="spellStart"/>
      <w:r w:rsidRPr="00AF29F0">
        <w:rPr>
          <w:rFonts w:ascii="Arial" w:eastAsia="Times New Roman" w:hAnsi="Arial" w:cs="Arial"/>
          <w:sz w:val="20"/>
          <w:szCs w:val="20"/>
          <w:lang w:val="ro-RO" w:eastAsia="ar-SA"/>
        </w:rPr>
        <w:t>studenţeşti</w:t>
      </w:r>
      <w:proofErr w:type="spellEnd"/>
      <w:r w:rsidRPr="00AF29F0">
        <w:rPr>
          <w:rFonts w:ascii="Arial" w:eastAsia="Times New Roman" w:hAnsi="Arial" w:cs="Arial"/>
          <w:sz w:val="20"/>
          <w:szCs w:val="20"/>
          <w:lang w:val="ro-RO" w:eastAsia="ar-SA"/>
        </w:rPr>
        <w:t xml:space="preserve"> cu </w:t>
      </w:r>
      <w:proofErr w:type="spellStart"/>
      <w:r w:rsidRPr="00AF29F0">
        <w:rPr>
          <w:rFonts w:ascii="Arial" w:eastAsia="Times New Roman" w:hAnsi="Arial" w:cs="Arial"/>
          <w:sz w:val="20"/>
          <w:szCs w:val="20"/>
          <w:lang w:val="ro-RO" w:eastAsia="ar-SA"/>
        </w:rPr>
        <w:t>destinaţia</w:t>
      </w:r>
      <w:proofErr w:type="spellEnd"/>
      <w:r w:rsidRPr="00AF29F0">
        <w:rPr>
          <w:rFonts w:ascii="Arial" w:eastAsia="Times New Roman" w:hAnsi="Arial" w:cs="Arial"/>
          <w:sz w:val="20"/>
          <w:szCs w:val="20"/>
          <w:lang w:val="ro-RO" w:eastAsia="ar-SA"/>
        </w:rPr>
        <w:t xml:space="preserve"> de </w:t>
      </w:r>
      <w:proofErr w:type="spellStart"/>
      <w:r w:rsidRPr="00AF29F0">
        <w:rPr>
          <w:rFonts w:ascii="Arial" w:eastAsia="Times New Roman" w:hAnsi="Arial" w:cs="Arial"/>
          <w:sz w:val="20"/>
          <w:szCs w:val="20"/>
          <w:lang w:val="ro-RO" w:eastAsia="ar-SA"/>
        </w:rPr>
        <w:t>locuinţă</w:t>
      </w:r>
      <w:proofErr w:type="spellEnd"/>
      <w:r w:rsidRPr="00AF29F0">
        <w:rPr>
          <w:rFonts w:ascii="Arial" w:eastAsia="Times New Roman" w:hAnsi="Arial" w:cs="Arial"/>
          <w:sz w:val="20"/>
          <w:szCs w:val="20"/>
          <w:lang w:val="ro-RO" w:eastAsia="ar-SA"/>
        </w:rPr>
        <w:t>, în calitate de locator, reprezentată prin Rector, Prof. univ. dr. ing. Dan CAŞCAVAL, conform Ordinului M.E.N.C.S. nr. 3337/04.03.2016</w:t>
      </w:r>
    </w:p>
    <w:p w14:paraId="66359DD5" w14:textId="77777777" w:rsidR="00AF29F0" w:rsidRPr="00AF29F0" w:rsidRDefault="00AF29F0" w:rsidP="00AF29F0">
      <w:pPr>
        <w:suppressAutoHyphens/>
        <w:spacing w:after="0" w:line="240" w:lineRule="auto"/>
        <w:jc w:val="center"/>
        <w:rPr>
          <w:rFonts w:ascii="Arial" w:eastAsia="Times New Roman" w:hAnsi="Arial" w:cs="Arial"/>
          <w:sz w:val="20"/>
          <w:szCs w:val="20"/>
          <w:lang w:val="ro-RO" w:eastAsia="ar-SA"/>
        </w:rPr>
      </w:pPr>
      <w:proofErr w:type="spellStart"/>
      <w:r w:rsidRPr="00AF29F0">
        <w:rPr>
          <w:rFonts w:ascii="Arial" w:eastAsia="Times New Roman" w:hAnsi="Arial" w:cs="Arial"/>
          <w:sz w:val="20"/>
          <w:szCs w:val="20"/>
          <w:lang w:val="ro-RO" w:eastAsia="ar-SA"/>
        </w:rPr>
        <w:t>şi</w:t>
      </w:r>
      <w:proofErr w:type="spellEnd"/>
    </w:p>
    <w:p w14:paraId="31F4DC9B" w14:textId="77777777" w:rsidR="00AF29F0" w:rsidRPr="00AF29F0" w:rsidRDefault="00AF29F0" w:rsidP="00AF29F0">
      <w:pPr>
        <w:suppressAutoHyphens/>
        <w:spacing w:after="0" w:line="240" w:lineRule="auto"/>
        <w:jc w:val="both"/>
        <w:rPr>
          <w:rFonts w:ascii="Arial" w:eastAsia="Times New Roman" w:hAnsi="Arial" w:cs="Arial"/>
          <w:sz w:val="20"/>
          <w:szCs w:val="20"/>
          <w:lang w:val="ro-RO" w:eastAsia="ar-SA"/>
        </w:rPr>
      </w:pPr>
      <w:r w:rsidRPr="00AF29F0">
        <w:rPr>
          <w:rFonts w:ascii="Arial" w:eastAsia="Times New Roman" w:hAnsi="Arial" w:cs="Arial"/>
          <w:sz w:val="20"/>
          <w:szCs w:val="20"/>
          <w:lang w:val="ro-RO" w:eastAsia="ar-SA"/>
        </w:rPr>
        <w:t xml:space="preserve">(nume, prenume)___________________________________________________________, fiul (fiica) lui_____________________________________ </w:t>
      </w:r>
      <w:proofErr w:type="spellStart"/>
      <w:r w:rsidRPr="00AF29F0">
        <w:rPr>
          <w:rFonts w:ascii="Arial" w:eastAsia="Times New Roman" w:hAnsi="Arial" w:cs="Arial"/>
          <w:sz w:val="20"/>
          <w:szCs w:val="20"/>
          <w:lang w:val="ro-RO" w:eastAsia="ar-SA"/>
        </w:rPr>
        <w:t>şi</w:t>
      </w:r>
      <w:proofErr w:type="spellEnd"/>
      <w:r w:rsidRPr="00AF29F0">
        <w:rPr>
          <w:rFonts w:ascii="Arial" w:eastAsia="Times New Roman" w:hAnsi="Arial" w:cs="Arial"/>
          <w:sz w:val="20"/>
          <w:szCs w:val="20"/>
          <w:lang w:val="ro-RO" w:eastAsia="ar-SA"/>
        </w:rPr>
        <w:t xml:space="preserve"> al ___________________________, student (ă) la facultatea_______________________, ciclul de studii____________, anul ____, cu domiciliul stabil în localitatea__________________________, strada_____________________ nr._____ Bl. ______ Sc. _____, Et.____, Ap._____, </w:t>
      </w:r>
      <w:proofErr w:type="spellStart"/>
      <w:r w:rsidRPr="00AF29F0">
        <w:rPr>
          <w:rFonts w:ascii="Arial" w:eastAsia="Times New Roman" w:hAnsi="Arial" w:cs="Arial"/>
          <w:sz w:val="20"/>
          <w:szCs w:val="20"/>
          <w:lang w:val="ro-RO" w:eastAsia="ar-SA"/>
        </w:rPr>
        <w:t>judeţul</w:t>
      </w:r>
      <w:proofErr w:type="spellEnd"/>
      <w:r w:rsidRPr="00AF29F0">
        <w:rPr>
          <w:rFonts w:ascii="Arial" w:eastAsia="Times New Roman" w:hAnsi="Arial" w:cs="Arial"/>
          <w:sz w:val="20"/>
          <w:szCs w:val="20"/>
          <w:lang w:val="ro-RO" w:eastAsia="ar-SA"/>
        </w:rPr>
        <w:t>________________, nr. telefon _______________posesor al C.I. seria_____ nr._________, eliberat de ____________________ la data de ______________, cod numeric personal ___________________, în calitate de locatar (</w:t>
      </w:r>
      <w:proofErr w:type="spellStart"/>
      <w:r w:rsidRPr="00AF29F0">
        <w:rPr>
          <w:rFonts w:ascii="Arial" w:eastAsia="Times New Roman" w:hAnsi="Arial" w:cs="Arial"/>
          <w:sz w:val="20"/>
          <w:szCs w:val="20"/>
          <w:lang w:val="ro-RO" w:eastAsia="ar-SA"/>
        </w:rPr>
        <w:t>chiriaş</w:t>
      </w:r>
      <w:proofErr w:type="spellEnd"/>
      <w:r w:rsidRPr="00AF29F0">
        <w:rPr>
          <w:rFonts w:ascii="Arial" w:eastAsia="Times New Roman" w:hAnsi="Arial" w:cs="Arial"/>
          <w:sz w:val="20"/>
          <w:szCs w:val="20"/>
          <w:lang w:val="ro-RO" w:eastAsia="ar-SA"/>
        </w:rPr>
        <w:t>), conform cererii de cazare nr. ......din data ........... .</w:t>
      </w:r>
    </w:p>
    <w:p w14:paraId="19BFF330" w14:textId="77777777" w:rsidR="00AF29F0" w:rsidRPr="00AF29F0" w:rsidRDefault="00AF29F0" w:rsidP="00AF29F0">
      <w:pPr>
        <w:suppressAutoHyphens/>
        <w:spacing w:after="0" w:line="240" w:lineRule="auto"/>
        <w:jc w:val="both"/>
        <w:rPr>
          <w:rFonts w:ascii="Arial" w:eastAsia="Times New Roman" w:hAnsi="Arial" w:cs="Arial"/>
          <w:sz w:val="20"/>
          <w:szCs w:val="20"/>
          <w:lang w:val="ro-RO" w:eastAsia="ar-SA"/>
        </w:rPr>
      </w:pPr>
    </w:p>
    <w:p w14:paraId="73E139D9" w14:textId="77777777" w:rsidR="00AF29F0" w:rsidRPr="00AF29F0" w:rsidRDefault="00AF29F0" w:rsidP="00AF29F0">
      <w:pPr>
        <w:numPr>
          <w:ilvl w:val="0"/>
          <w:numId w:val="15"/>
        </w:numPr>
        <w:suppressAutoHyphens/>
        <w:spacing w:after="0" w:line="240" w:lineRule="auto"/>
        <w:jc w:val="both"/>
        <w:rPr>
          <w:rFonts w:ascii="Arial" w:eastAsia="Times New Roman" w:hAnsi="Arial" w:cs="Arial"/>
          <w:sz w:val="16"/>
          <w:szCs w:val="16"/>
          <w:lang w:val="ro-RO" w:eastAsia="ar-SA"/>
        </w:rPr>
      </w:pPr>
      <w:r w:rsidRPr="00AF29F0">
        <w:rPr>
          <w:rFonts w:ascii="Arial" w:eastAsia="Times New Roman" w:hAnsi="Arial" w:cs="Arial"/>
          <w:sz w:val="20"/>
          <w:szCs w:val="20"/>
          <w:lang w:val="ro-RO" w:eastAsia="ar-SA"/>
        </w:rPr>
        <w:t xml:space="preserve">Având în vedere cererea de plecare din cămin înregistrată sub numărul.............din data......................., părțile convin de comun acord:                                                                </w:t>
      </w:r>
    </w:p>
    <w:p w14:paraId="227529A1" w14:textId="77777777" w:rsidR="00AF29F0" w:rsidRPr="00AF29F0" w:rsidRDefault="00AF29F0" w:rsidP="00AF29F0">
      <w:pPr>
        <w:suppressAutoHyphens/>
        <w:autoSpaceDE w:val="0"/>
        <w:spacing w:after="0" w:line="240" w:lineRule="auto"/>
        <w:jc w:val="both"/>
        <w:rPr>
          <w:rFonts w:ascii="Arial" w:eastAsia="Times New Roman" w:hAnsi="Arial" w:cs="Arial"/>
          <w:sz w:val="20"/>
          <w:szCs w:val="20"/>
          <w:lang w:val="ro-RO" w:eastAsia="ar-SA"/>
        </w:rPr>
      </w:pPr>
      <w:r w:rsidRPr="00AF29F0">
        <w:rPr>
          <w:rFonts w:ascii="Arial" w:eastAsia="Times New Roman" w:hAnsi="Arial" w:cs="Arial"/>
          <w:sz w:val="20"/>
          <w:szCs w:val="20"/>
          <w:lang w:val="ro-RO" w:eastAsia="ar-SA"/>
        </w:rPr>
        <w:t>1. Rezilierea contractului de închiriere nr.........din data........., conform cererii de plecare din cămin nr..........din data........</w:t>
      </w:r>
    </w:p>
    <w:p w14:paraId="03CAB945" w14:textId="77777777" w:rsidR="00AF29F0" w:rsidRPr="00AF29F0" w:rsidRDefault="00AF29F0" w:rsidP="00AF29F0">
      <w:pPr>
        <w:suppressAutoHyphens/>
        <w:autoSpaceDE w:val="0"/>
        <w:spacing w:after="0" w:line="240" w:lineRule="auto"/>
        <w:jc w:val="both"/>
        <w:rPr>
          <w:rFonts w:ascii="Arial" w:eastAsia="Times New Roman" w:hAnsi="Arial" w:cs="Arial"/>
          <w:sz w:val="20"/>
          <w:szCs w:val="20"/>
          <w:lang w:val="ro-RO" w:eastAsia="ar-SA"/>
        </w:rPr>
      </w:pPr>
    </w:p>
    <w:p w14:paraId="13322CE3" w14:textId="77777777" w:rsidR="00AF29F0" w:rsidRPr="00AF29F0" w:rsidRDefault="00AF29F0" w:rsidP="00AF29F0">
      <w:pPr>
        <w:numPr>
          <w:ilvl w:val="0"/>
          <w:numId w:val="15"/>
        </w:numPr>
        <w:suppressAutoHyphens/>
        <w:autoSpaceDE w:val="0"/>
        <w:spacing w:after="0" w:line="240" w:lineRule="auto"/>
        <w:jc w:val="both"/>
        <w:rPr>
          <w:rFonts w:ascii="Arial" w:eastAsia="Times New Roman" w:hAnsi="Arial" w:cs="Arial"/>
          <w:sz w:val="20"/>
          <w:szCs w:val="20"/>
          <w:lang w:val="ro-RO" w:eastAsia="ar-SA"/>
        </w:rPr>
      </w:pPr>
      <w:r w:rsidRPr="00AF29F0">
        <w:rPr>
          <w:rFonts w:ascii="Arial" w:eastAsia="Times New Roman" w:hAnsi="Arial" w:cs="Arial"/>
          <w:sz w:val="20"/>
          <w:szCs w:val="20"/>
          <w:lang w:val="ro-RO" w:eastAsia="ar-SA"/>
        </w:rPr>
        <w:t>Prezentul Act adițional a fost încheiat azi............., în dublu exemplar, câte unul pentru fiecare parte.</w:t>
      </w:r>
    </w:p>
    <w:p w14:paraId="06F0C960"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5E6A113C" w14:textId="77777777" w:rsidR="00AF29F0" w:rsidRPr="00AF29F0" w:rsidRDefault="00AF29F0" w:rsidP="00AF29F0">
      <w:pPr>
        <w:suppressAutoHyphens/>
        <w:spacing w:after="0" w:line="240" w:lineRule="auto"/>
        <w:rPr>
          <w:rFonts w:ascii="Arial" w:eastAsia="Times New Roman" w:hAnsi="Arial" w:cs="Arial"/>
          <w:caps/>
          <w:sz w:val="20"/>
          <w:szCs w:val="20"/>
          <w:lang w:val="ro-RO" w:eastAsia="ar-SA"/>
        </w:rPr>
      </w:pPr>
      <w:r w:rsidRPr="00AF29F0">
        <w:rPr>
          <w:rFonts w:ascii="Arial" w:eastAsia="Times New Roman" w:hAnsi="Arial" w:cs="Arial"/>
          <w:caps/>
          <w:sz w:val="20"/>
          <w:szCs w:val="20"/>
          <w:lang w:val="ro-RO" w:eastAsia="ar-SA"/>
        </w:rPr>
        <w:t xml:space="preserve">       Locator (Administrator)                                                        Locatar (ChiriaŞ)</w:t>
      </w:r>
    </w:p>
    <w:p w14:paraId="26240ED4" w14:textId="77777777" w:rsidR="00AF29F0" w:rsidRPr="00AF29F0" w:rsidRDefault="00AF29F0" w:rsidP="00AF29F0">
      <w:pPr>
        <w:suppressAutoHyphens/>
        <w:spacing w:after="0" w:line="240" w:lineRule="auto"/>
        <w:rPr>
          <w:rFonts w:ascii="Arial" w:eastAsia="Times New Roman" w:hAnsi="Arial" w:cs="Arial"/>
          <w:caps/>
          <w:sz w:val="20"/>
          <w:szCs w:val="20"/>
          <w:lang w:val="ro-RO" w:eastAsia="ar-SA"/>
        </w:rPr>
      </w:pPr>
    </w:p>
    <w:p w14:paraId="5059A14C" w14:textId="77777777" w:rsidR="00AF29F0" w:rsidRPr="00AF29F0" w:rsidRDefault="00AF29F0" w:rsidP="00AF29F0">
      <w:pPr>
        <w:suppressAutoHyphens/>
        <w:spacing w:after="0" w:line="240" w:lineRule="auto"/>
        <w:ind w:left="5760"/>
        <w:rPr>
          <w:rFonts w:ascii="Arial" w:eastAsia="Times New Roman" w:hAnsi="Arial" w:cs="Arial"/>
          <w:sz w:val="20"/>
          <w:szCs w:val="20"/>
          <w:lang w:val="ro-RO" w:eastAsia="ar-SA"/>
        </w:rPr>
      </w:pPr>
      <w:r w:rsidRPr="00AF29F0">
        <w:rPr>
          <w:rFonts w:ascii="Arial" w:eastAsia="Times New Roman" w:hAnsi="Arial" w:cs="Arial"/>
          <w:sz w:val="20"/>
          <w:szCs w:val="20"/>
          <w:lang w:val="ro-RO" w:eastAsia="ar-SA"/>
        </w:rPr>
        <w:t xml:space="preserve">    __________________________</w:t>
      </w:r>
    </w:p>
    <w:p w14:paraId="198DC8FD" w14:textId="77777777" w:rsidR="00AF29F0" w:rsidRPr="00AF29F0" w:rsidRDefault="00AF29F0" w:rsidP="00AF29F0">
      <w:pPr>
        <w:suppressAutoHyphens/>
        <w:autoSpaceDE w:val="0"/>
        <w:spacing w:after="0" w:line="240" w:lineRule="auto"/>
        <w:jc w:val="center"/>
        <w:rPr>
          <w:rFonts w:ascii="Arial" w:eastAsia="Times New Roman" w:hAnsi="Arial" w:cs="Arial"/>
          <w:sz w:val="20"/>
          <w:szCs w:val="20"/>
          <w:lang w:val="ro-RO" w:eastAsia="ar-SA"/>
        </w:rPr>
      </w:pPr>
      <w:r w:rsidRPr="00AF29F0">
        <w:rPr>
          <w:rFonts w:ascii="Arial" w:eastAsia="Times New Roman" w:hAnsi="Arial" w:cs="Arial"/>
          <w:sz w:val="20"/>
          <w:szCs w:val="24"/>
          <w:lang w:val="pt-BR" w:eastAsia="ar-SA"/>
        </w:rPr>
        <w:t xml:space="preserve">                                                                                                      (Numele şi prenumele; Semnătura)</w:t>
      </w:r>
    </w:p>
    <w:p w14:paraId="6F64465B" w14:textId="77777777" w:rsidR="00AF29F0" w:rsidRPr="00AF29F0" w:rsidRDefault="00AF29F0" w:rsidP="00AF29F0">
      <w:pPr>
        <w:suppressAutoHyphens/>
        <w:autoSpaceDE w:val="0"/>
        <w:spacing w:after="0" w:line="240" w:lineRule="auto"/>
        <w:jc w:val="both"/>
        <w:rPr>
          <w:rFonts w:ascii="Arial" w:eastAsia="Times New Roman" w:hAnsi="Arial" w:cs="Arial"/>
          <w:sz w:val="24"/>
          <w:szCs w:val="24"/>
          <w:lang w:val="ro-RO" w:eastAsia="ar-SA"/>
        </w:rPr>
      </w:pPr>
    </w:p>
    <w:p w14:paraId="74EC16F4"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20397F43"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58D3E11D"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53700314"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0B33058A"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3F68287E"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19E64DCE"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33439E1F"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4415CD46"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p>
    <w:p w14:paraId="1370D13F"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ro-RO" w:eastAsia="ar-SA"/>
        </w:rPr>
      </w:pPr>
      <w:r w:rsidRPr="00AF29F0">
        <w:rPr>
          <w:rFonts w:ascii="Arial" w:eastAsia="Times New Roman" w:hAnsi="Arial" w:cs="Arial"/>
          <w:sz w:val="24"/>
          <w:szCs w:val="24"/>
          <w:lang w:val="ro-RO" w:eastAsia="ar-SA"/>
        </w:rPr>
        <w:br w:type="page"/>
      </w:r>
    </w:p>
    <w:p w14:paraId="20627D4E" w14:textId="77777777" w:rsidR="001E54F2" w:rsidRDefault="001E54F2" w:rsidP="00AF29F0">
      <w:pPr>
        <w:suppressAutoHyphens/>
        <w:autoSpaceDE w:val="0"/>
        <w:spacing w:after="0" w:line="240" w:lineRule="auto"/>
        <w:jc w:val="right"/>
        <w:rPr>
          <w:rFonts w:ascii="Arial" w:eastAsia="Times New Roman" w:hAnsi="Arial" w:cs="Arial"/>
          <w:sz w:val="24"/>
          <w:szCs w:val="24"/>
          <w:lang w:val="ro-RO" w:eastAsia="ar-SA"/>
        </w:rPr>
      </w:pPr>
    </w:p>
    <w:p w14:paraId="6A18170E" w14:textId="04C8A4AF" w:rsidR="00AF29F0" w:rsidRPr="00AF29F0" w:rsidRDefault="00AF29F0" w:rsidP="00AF29F0">
      <w:pPr>
        <w:suppressAutoHyphens/>
        <w:autoSpaceDE w:val="0"/>
        <w:spacing w:after="0" w:line="240" w:lineRule="auto"/>
        <w:jc w:val="right"/>
        <w:rPr>
          <w:rFonts w:ascii="Arial" w:eastAsia="Times New Roman" w:hAnsi="Arial" w:cs="Arial"/>
          <w:b/>
          <w:lang w:val="pt-BR" w:eastAsia="ar-SA"/>
        </w:rPr>
      </w:pPr>
      <w:r w:rsidRPr="00AF29F0">
        <w:rPr>
          <w:rFonts w:ascii="Arial" w:eastAsia="Times New Roman" w:hAnsi="Arial" w:cs="Arial"/>
          <w:sz w:val="24"/>
          <w:szCs w:val="24"/>
          <w:lang w:val="ro-RO" w:eastAsia="ar-SA"/>
        </w:rPr>
        <w:t>A</w:t>
      </w:r>
      <w:r w:rsidR="00A1595F" w:rsidRPr="00AF29F0">
        <w:rPr>
          <w:rFonts w:ascii="Arial" w:eastAsia="Times New Roman" w:hAnsi="Arial" w:cs="Arial"/>
          <w:sz w:val="24"/>
          <w:szCs w:val="24"/>
          <w:lang w:val="ro-RO" w:eastAsia="ar-SA"/>
        </w:rPr>
        <w:t>nexa</w:t>
      </w:r>
      <w:r w:rsidRPr="00AF29F0">
        <w:rPr>
          <w:rFonts w:ascii="Arial" w:eastAsia="Times New Roman" w:hAnsi="Arial" w:cs="Arial"/>
          <w:sz w:val="24"/>
          <w:szCs w:val="24"/>
          <w:lang w:val="ro-RO" w:eastAsia="ar-SA"/>
        </w:rPr>
        <w:t xml:space="preserve"> 8</w:t>
      </w:r>
    </w:p>
    <w:p w14:paraId="393964A1" w14:textId="77777777" w:rsidR="00AF29F0" w:rsidRPr="00AF29F0" w:rsidRDefault="00AF29F0" w:rsidP="00AF29F0">
      <w:pPr>
        <w:suppressAutoHyphens/>
        <w:autoSpaceDE w:val="0"/>
        <w:spacing w:after="0" w:line="240" w:lineRule="auto"/>
        <w:jc w:val="center"/>
        <w:rPr>
          <w:rFonts w:ascii="Arial" w:eastAsia="Times New Roman" w:hAnsi="Arial" w:cs="Arial"/>
          <w:b/>
          <w:lang w:val="pt-BR" w:eastAsia="ar-SA"/>
        </w:rPr>
      </w:pPr>
    </w:p>
    <w:p w14:paraId="69D64795" w14:textId="77777777" w:rsidR="00AF29F0" w:rsidRPr="00AF29F0" w:rsidRDefault="00AF29F0" w:rsidP="00AF29F0">
      <w:pPr>
        <w:suppressAutoHyphens/>
        <w:autoSpaceDE w:val="0"/>
        <w:spacing w:after="0" w:line="240" w:lineRule="auto"/>
        <w:jc w:val="center"/>
        <w:rPr>
          <w:rFonts w:ascii="Arial" w:eastAsia="Times New Roman" w:hAnsi="Arial" w:cs="Arial"/>
          <w:b/>
          <w:lang w:val="pt-BR" w:eastAsia="ar-SA"/>
        </w:rPr>
      </w:pPr>
      <w:r w:rsidRPr="00AF29F0">
        <w:rPr>
          <w:rFonts w:ascii="Arial" w:eastAsia="Times New Roman" w:hAnsi="Arial" w:cs="Arial"/>
          <w:b/>
          <w:lang w:val="pt-BR" w:eastAsia="ar-SA"/>
        </w:rPr>
        <w:t>Precizări privind viza de reşedinţă</w:t>
      </w:r>
    </w:p>
    <w:p w14:paraId="5C8509D3" w14:textId="77777777" w:rsidR="00AF29F0" w:rsidRPr="00AF29F0" w:rsidRDefault="00AF29F0" w:rsidP="00AF29F0">
      <w:pPr>
        <w:suppressAutoHyphens/>
        <w:autoSpaceDE w:val="0"/>
        <w:spacing w:after="0" w:line="240" w:lineRule="auto"/>
        <w:jc w:val="center"/>
        <w:rPr>
          <w:rFonts w:ascii="Arial" w:eastAsia="Times New Roman" w:hAnsi="Arial" w:cs="Arial"/>
          <w:b/>
          <w:lang w:val="pt-BR" w:eastAsia="ar-SA"/>
        </w:rPr>
      </w:pPr>
    </w:p>
    <w:p w14:paraId="76D6D6AA" w14:textId="77777777" w:rsidR="00AF29F0" w:rsidRPr="00AF29F0" w:rsidRDefault="00AF29F0" w:rsidP="00AF29F0">
      <w:pPr>
        <w:suppressAutoHyphens/>
        <w:autoSpaceDE w:val="0"/>
        <w:spacing w:after="0" w:line="240" w:lineRule="auto"/>
        <w:jc w:val="center"/>
        <w:rPr>
          <w:rFonts w:ascii="Arial" w:eastAsia="Times New Roman" w:hAnsi="Arial" w:cs="Arial"/>
          <w:b/>
          <w:lang w:val="pt-BR" w:eastAsia="ar-SA"/>
        </w:rPr>
      </w:pPr>
    </w:p>
    <w:p w14:paraId="2AF630FE" w14:textId="77777777" w:rsidR="00AF29F0" w:rsidRPr="00AF29F0" w:rsidRDefault="00AF29F0" w:rsidP="00AF29F0">
      <w:pPr>
        <w:suppressAutoHyphens/>
        <w:autoSpaceDE w:val="0"/>
        <w:spacing w:after="0" w:line="240" w:lineRule="auto"/>
        <w:ind w:firstLine="567"/>
        <w:jc w:val="both"/>
        <w:rPr>
          <w:rFonts w:ascii="Arial" w:eastAsia="Times New Roman" w:hAnsi="Arial" w:cs="Arial"/>
          <w:b/>
          <w:color w:val="000000"/>
          <w:lang w:val="pt-BR" w:eastAsia="ar-SA"/>
        </w:rPr>
      </w:pPr>
      <w:r w:rsidRPr="00AF29F0">
        <w:rPr>
          <w:rFonts w:ascii="Arial" w:eastAsia="Times New Roman" w:hAnsi="Arial" w:cs="Arial"/>
          <w:b/>
          <w:lang w:val="pt-BR" w:eastAsia="ar-SA"/>
        </w:rPr>
        <w:t>Viza de reşedinţă</w:t>
      </w:r>
      <w:r w:rsidRPr="00AF29F0">
        <w:rPr>
          <w:rFonts w:ascii="Arial" w:eastAsia="Times New Roman" w:hAnsi="Arial" w:cs="Arial"/>
          <w:lang w:val="pt-BR" w:eastAsia="ar-SA"/>
        </w:rPr>
        <w:t xml:space="preserve"> se aplică în fiecare an </w:t>
      </w:r>
      <w:r w:rsidRPr="00AF29F0">
        <w:rPr>
          <w:rFonts w:ascii="Arial" w:eastAsia="Times New Roman" w:hAnsi="Arial" w:cs="Arial"/>
          <w:color w:val="000000"/>
          <w:lang w:val="pt-BR" w:eastAsia="ar-SA"/>
        </w:rPr>
        <w:t>universitar pentru următoarele categorii de studenţi:</w:t>
      </w:r>
    </w:p>
    <w:p w14:paraId="41C25637" w14:textId="77777777" w:rsidR="00AF29F0" w:rsidRPr="00AF29F0" w:rsidRDefault="00AF29F0" w:rsidP="00AF29F0">
      <w:pPr>
        <w:numPr>
          <w:ilvl w:val="0"/>
          <w:numId w:val="3"/>
        </w:numPr>
        <w:suppressAutoHyphens/>
        <w:autoSpaceDE w:val="0"/>
        <w:spacing w:after="0" w:line="240" w:lineRule="auto"/>
        <w:jc w:val="both"/>
        <w:rPr>
          <w:rFonts w:ascii="Arial" w:eastAsia="Times New Roman" w:hAnsi="Arial" w:cs="Arial"/>
          <w:b/>
          <w:color w:val="000000"/>
          <w:lang w:val="it-IT" w:eastAsia="ar-SA"/>
        </w:rPr>
      </w:pPr>
      <w:r w:rsidRPr="00AF29F0">
        <w:rPr>
          <w:rFonts w:ascii="Arial" w:eastAsia="Times New Roman" w:hAnsi="Arial" w:cs="Arial"/>
          <w:b/>
          <w:color w:val="000000"/>
          <w:lang w:val="it-IT" w:eastAsia="ar-SA"/>
        </w:rPr>
        <w:t>studenţi cetăţeni români</w:t>
      </w:r>
      <w:r w:rsidRPr="00AF29F0">
        <w:rPr>
          <w:rFonts w:ascii="Arial" w:eastAsia="Times New Roman" w:hAnsi="Arial" w:cs="Arial"/>
          <w:color w:val="000000"/>
          <w:lang w:val="it-IT" w:eastAsia="ar-SA"/>
        </w:rPr>
        <w:t xml:space="preserve"> – la administraţia căminului se vor prezenta cu cartea de identitate (original);</w:t>
      </w:r>
    </w:p>
    <w:p w14:paraId="577262EE" w14:textId="77777777" w:rsidR="00AF29F0" w:rsidRPr="00AF29F0" w:rsidRDefault="00AF29F0" w:rsidP="00AF29F0">
      <w:pPr>
        <w:numPr>
          <w:ilvl w:val="0"/>
          <w:numId w:val="3"/>
        </w:numPr>
        <w:suppressAutoHyphens/>
        <w:autoSpaceDE w:val="0"/>
        <w:spacing w:after="0" w:line="240" w:lineRule="auto"/>
        <w:jc w:val="both"/>
        <w:rPr>
          <w:rFonts w:ascii="Arial" w:eastAsia="Times New Roman" w:hAnsi="Arial" w:cs="Arial"/>
          <w:b/>
          <w:color w:val="000000"/>
          <w:lang w:val="it-IT" w:eastAsia="ar-SA"/>
        </w:rPr>
      </w:pPr>
      <w:r w:rsidRPr="00AF29F0">
        <w:rPr>
          <w:rFonts w:ascii="Arial" w:eastAsia="Times New Roman" w:hAnsi="Arial" w:cs="Arial"/>
          <w:b/>
          <w:color w:val="000000"/>
          <w:lang w:val="it-IT" w:eastAsia="ar-SA"/>
        </w:rPr>
        <w:t xml:space="preserve">studenţi străini aflaţi în anul I </w:t>
      </w:r>
      <w:r w:rsidRPr="00AF29F0">
        <w:rPr>
          <w:rFonts w:ascii="Arial" w:eastAsia="Times New Roman" w:hAnsi="Arial" w:cs="Arial"/>
          <w:color w:val="000000"/>
          <w:lang w:val="it-IT" w:eastAsia="ar-SA"/>
        </w:rPr>
        <w:t>– se vor prezenta la Serviciul Imigrări Iaşi pentru legalizarea şederii în România;</w:t>
      </w:r>
    </w:p>
    <w:p w14:paraId="5A4A3454" w14:textId="77777777" w:rsidR="00AF29F0" w:rsidRPr="00AF29F0" w:rsidRDefault="00AF29F0" w:rsidP="00AF29F0">
      <w:pPr>
        <w:numPr>
          <w:ilvl w:val="0"/>
          <w:numId w:val="3"/>
        </w:numPr>
        <w:suppressAutoHyphens/>
        <w:autoSpaceDE w:val="0"/>
        <w:spacing w:after="0" w:line="240" w:lineRule="auto"/>
        <w:jc w:val="both"/>
        <w:rPr>
          <w:rFonts w:ascii="Arial" w:eastAsia="Times New Roman" w:hAnsi="Arial" w:cs="Arial"/>
          <w:b/>
          <w:color w:val="000000"/>
          <w:lang w:val="it-IT" w:eastAsia="ar-SA"/>
        </w:rPr>
      </w:pPr>
      <w:r w:rsidRPr="00AF29F0">
        <w:rPr>
          <w:rFonts w:ascii="Arial" w:eastAsia="Times New Roman" w:hAnsi="Arial" w:cs="Arial"/>
          <w:b/>
          <w:color w:val="000000"/>
          <w:lang w:val="it-IT" w:eastAsia="ar-SA"/>
        </w:rPr>
        <w:t>studenţi cetăţeni străini din ceilalţi ani de studiu</w:t>
      </w:r>
      <w:r w:rsidRPr="00AF29F0">
        <w:rPr>
          <w:rFonts w:ascii="Arial" w:eastAsia="Times New Roman" w:hAnsi="Arial" w:cs="Arial"/>
          <w:color w:val="000000"/>
          <w:lang w:val="it-IT" w:eastAsia="ar-SA"/>
        </w:rPr>
        <w:t xml:space="preserve"> – la cazare vor prezenta permisul de şedere;</w:t>
      </w:r>
    </w:p>
    <w:p w14:paraId="6BC65B9F" w14:textId="77777777" w:rsidR="00AF29F0" w:rsidRPr="00AF29F0" w:rsidRDefault="00AF29F0" w:rsidP="00AF29F0">
      <w:pPr>
        <w:numPr>
          <w:ilvl w:val="0"/>
          <w:numId w:val="3"/>
        </w:numPr>
        <w:suppressAutoHyphens/>
        <w:autoSpaceDE w:val="0"/>
        <w:spacing w:after="0" w:line="240" w:lineRule="auto"/>
        <w:jc w:val="both"/>
        <w:rPr>
          <w:rFonts w:ascii="Arial" w:eastAsia="Times New Roman" w:hAnsi="Arial" w:cs="Arial"/>
          <w:color w:val="000000"/>
          <w:sz w:val="16"/>
          <w:szCs w:val="16"/>
          <w:lang w:val="it-IT" w:eastAsia="ar-SA"/>
        </w:rPr>
      </w:pPr>
      <w:r w:rsidRPr="00AF29F0">
        <w:rPr>
          <w:rFonts w:ascii="Arial" w:eastAsia="Times New Roman" w:hAnsi="Arial" w:cs="Arial"/>
          <w:b/>
          <w:color w:val="000000"/>
          <w:lang w:val="it-IT" w:eastAsia="ar-SA"/>
        </w:rPr>
        <w:t xml:space="preserve">studenţi cu dublă cetăţenie (de exemplu moldoveană şi română) şi cu domiciliul în România </w:t>
      </w:r>
      <w:r w:rsidRPr="00AF29F0">
        <w:rPr>
          <w:rFonts w:ascii="Arial" w:eastAsia="Times New Roman" w:hAnsi="Arial" w:cs="Arial"/>
          <w:color w:val="000000"/>
          <w:lang w:val="it-IT" w:eastAsia="ar-SA"/>
        </w:rPr>
        <w:t xml:space="preserve">– au acelaşi regim cu studenţii cetăţeni români. Se vor caza în baza cărţii de identitate; </w:t>
      </w:r>
      <w:r w:rsidRPr="00AF29F0">
        <w:rPr>
          <w:rFonts w:ascii="Arial" w:eastAsia="Times New Roman" w:hAnsi="Arial" w:cs="Arial"/>
          <w:b/>
          <w:color w:val="000000"/>
          <w:lang w:val="it-IT" w:eastAsia="ar-SA"/>
        </w:rPr>
        <w:t>studenţii</w:t>
      </w:r>
      <w:r w:rsidRPr="00AF29F0">
        <w:rPr>
          <w:rFonts w:ascii="Arial" w:eastAsia="Times New Roman" w:hAnsi="Arial" w:cs="Arial"/>
          <w:color w:val="000000"/>
          <w:lang w:val="it-IT" w:eastAsia="ar-SA"/>
        </w:rPr>
        <w:t xml:space="preserve"> </w:t>
      </w:r>
      <w:r w:rsidRPr="00AF29F0">
        <w:rPr>
          <w:rFonts w:ascii="Arial" w:eastAsia="Times New Roman" w:hAnsi="Arial" w:cs="Arial"/>
          <w:b/>
          <w:color w:val="000000"/>
          <w:lang w:val="it-IT" w:eastAsia="ar-SA"/>
        </w:rPr>
        <w:t>cu dublă cetăţenie</w:t>
      </w:r>
      <w:r w:rsidRPr="00AF29F0">
        <w:rPr>
          <w:rFonts w:ascii="Arial" w:eastAsia="Times New Roman" w:hAnsi="Arial" w:cs="Arial"/>
          <w:color w:val="000000"/>
          <w:lang w:val="it-IT" w:eastAsia="ar-SA"/>
        </w:rPr>
        <w:t xml:space="preserve"> </w:t>
      </w:r>
      <w:r w:rsidRPr="00AF29F0">
        <w:rPr>
          <w:rFonts w:ascii="Arial" w:eastAsia="Times New Roman" w:hAnsi="Arial" w:cs="Arial"/>
          <w:b/>
          <w:color w:val="000000"/>
          <w:lang w:val="it-IT" w:eastAsia="ar-SA"/>
        </w:rPr>
        <w:t>şi cu domiciliul în străinătate</w:t>
      </w:r>
      <w:r w:rsidRPr="00AF29F0">
        <w:rPr>
          <w:rFonts w:ascii="Arial" w:eastAsia="Times New Roman" w:hAnsi="Arial" w:cs="Arial"/>
          <w:color w:val="000000"/>
          <w:lang w:val="it-IT" w:eastAsia="ar-SA"/>
        </w:rPr>
        <w:t xml:space="preserve"> au obligaţia să se prezinte personal la Direcţia Locală de Evidenţă a Persoanelor Iaşi în vederea eliberării unei cărţi de identitate provizorii, pe care va fi aplicată viza de reşedinţă.</w:t>
      </w:r>
    </w:p>
    <w:p w14:paraId="33B5CC30" w14:textId="77777777" w:rsidR="00AF29F0" w:rsidRPr="00AF29F0" w:rsidRDefault="00AF29F0" w:rsidP="00AF29F0">
      <w:pPr>
        <w:suppressAutoHyphens/>
        <w:autoSpaceDE w:val="0"/>
        <w:spacing w:after="0" w:line="240" w:lineRule="auto"/>
        <w:ind w:left="360"/>
        <w:jc w:val="both"/>
        <w:rPr>
          <w:rFonts w:ascii="Arial" w:eastAsia="Times New Roman" w:hAnsi="Arial" w:cs="Arial"/>
          <w:color w:val="000000"/>
          <w:sz w:val="16"/>
          <w:szCs w:val="16"/>
          <w:lang w:val="it-IT" w:eastAsia="ar-SA"/>
        </w:rPr>
      </w:pPr>
    </w:p>
    <w:p w14:paraId="606716CA" w14:textId="77777777" w:rsidR="00AF29F0" w:rsidRPr="00AF29F0" w:rsidRDefault="00AF29F0" w:rsidP="00AF29F0">
      <w:pPr>
        <w:suppressAutoHyphens/>
        <w:autoSpaceDE w:val="0"/>
        <w:spacing w:after="0" w:line="240" w:lineRule="auto"/>
        <w:ind w:firstLine="567"/>
        <w:jc w:val="both"/>
        <w:rPr>
          <w:rFonts w:ascii="Arial" w:eastAsia="Times New Roman" w:hAnsi="Arial" w:cs="Arial"/>
          <w:color w:val="000000"/>
          <w:sz w:val="16"/>
          <w:szCs w:val="16"/>
          <w:lang w:val="it-IT" w:eastAsia="ar-SA"/>
        </w:rPr>
      </w:pPr>
      <w:r w:rsidRPr="00AF29F0">
        <w:rPr>
          <w:rFonts w:ascii="Arial" w:eastAsia="Times New Roman" w:hAnsi="Arial" w:cs="Arial"/>
          <w:b/>
          <w:color w:val="000000"/>
          <w:lang w:val="it-IT" w:eastAsia="ar-SA"/>
        </w:rPr>
        <w:t xml:space="preserve">Taxa de timbru </w:t>
      </w:r>
      <w:r w:rsidRPr="00AF29F0">
        <w:rPr>
          <w:rFonts w:ascii="Arial" w:eastAsia="Times New Roman" w:hAnsi="Arial" w:cs="Arial"/>
          <w:color w:val="000000"/>
          <w:lang w:val="it-IT" w:eastAsia="ar-SA"/>
        </w:rPr>
        <w:t>pentru aplicarea vizei pentru toţi studenţii români cazaţi în cămin se va achita la Direcţia Locală de Evidenţă a Persoanelor din Iaşi.</w:t>
      </w:r>
    </w:p>
    <w:p w14:paraId="6DE23CEA" w14:textId="77777777" w:rsidR="00AF29F0" w:rsidRPr="00AF29F0" w:rsidRDefault="00AF29F0" w:rsidP="00AF29F0">
      <w:pPr>
        <w:suppressAutoHyphens/>
        <w:autoSpaceDE w:val="0"/>
        <w:spacing w:after="0" w:line="240" w:lineRule="auto"/>
        <w:jc w:val="both"/>
        <w:rPr>
          <w:rFonts w:ascii="Arial" w:eastAsia="Times New Roman" w:hAnsi="Arial" w:cs="Arial"/>
          <w:color w:val="000000"/>
          <w:sz w:val="16"/>
          <w:szCs w:val="16"/>
          <w:lang w:val="it-IT" w:eastAsia="ar-SA"/>
        </w:rPr>
      </w:pPr>
    </w:p>
    <w:p w14:paraId="1B47CEAD" w14:textId="77777777" w:rsidR="00AF29F0" w:rsidRPr="00AF29F0" w:rsidRDefault="00AF29F0" w:rsidP="00AF29F0">
      <w:pPr>
        <w:suppressAutoHyphens/>
        <w:autoSpaceDE w:val="0"/>
        <w:spacing w:after="0" w:line="240" w:lineRule="auto"/>
        <w:jc w:val="both"/>
        <w:rPr>
          <w:rFonts w:ascii="Arial" w:eastAsia="Times New Roman" w:hAnsi="Arial" w:cs="Arial"/>
          <w:color w:val="000000"/>
          <w:lang w:val="it-IT" w:eastAsia="ar-SA"/>
        </w:rPr>
      </w:pPr>
      <w:r w:rsidRPr="00AF29F0">
        <w:rPr>
          <w:rFonts w:ascii="Arial" w:eastAsia="Times New Roman" w:hAnsi="Arial" w:cs="Arial"/>
          <w:color w:val="000000"/>
          <w:lang w:val="it-IT" w:eastAsia="ar-SA"/>
        </w:rPr>
        <w:tab/>
        <w:t>Studenţii care vor să obţină viza de reşedinţă în timpul anului universitar vor prezenta următoarele acte la Direcţia Locală de Evidenţă a Persoanelor din Iaşi:</w:t>
      </w:r>
    </w:p>
    <w:p w14:paraId="2CD08B74" w14:textId="77777777" w:rsidR="00AF29F0" w:rsidRPr="00AF29F0" w:rsidRDefault="00AF29F0" w:rsidP="00AF29F0">
      <w:pPr>
        <w:suppressAutoHyphens/>
        <w:autoSpaceDE w:val="0"/>
        <w:spacing w:after="0" w:line="240" w:lineRule="auto"/>
        <w:ind w:left="567"/>
        <w:jc w:val="both"/>
        <w:rPr>
          <w:rFonts w:ascii="Arial" w:eastAsia="Times New Roman" w:hAnsi="Arial" w:cs="Arial"/>
          <w:color w:val="000000"/>
          <w:lang w:val="it-IT" w:eastAsia="ar-SA"/>
        </w:rPr>
      </w:pPr>
      <w:r w:rsidRPr="00AF29F0">
        <w:rPr>
          <w:rFonts w:ascii="Arial" w:eastAsia="Times New Roman" w:hAnsi="Arial" w:cs="Arial"/>
          <w:color w:val="000000"/>
          <w:lang w:val="it-IT" w:eastAsia="ar-SA"/>
        </w:rPr>
        <w:t>- cerere de stabilire a reşedinţei, completată de student, semnată şi ştampilată de administraţia căminului;</w:t>
      </w:r>
    </w:p>
    <w:p w14:paraId="5782BB5A" w14:textId="77777777" w:rsidR="00AF29F0" w:rsidRPr="00AF29F0" w:rsidRDefault="00AF29F0" w:rsidP="00AF29F0">
      <w:pPr>
        <w:suppressAutoHyphens/>
        <w:autoSpaceDE w:val="0"/>
        <w:spacing w:after="0" w:line="240" w:lineRule="auto"/>
        <w:ind w:left="567"/>
        <w:jc w:val="both"/>
        <w:rPr>
          <w:rFonts w:ascii="Arial" w:eastAsia="Times New Roman" w:hAnsi="Arial" w:cs="Arial"/>
          <w:color w:val="000000"/>
          <w:lang w:val="fr-FR" w:eastAsia="ar-SA"/>
        </w:rPr>
      </w:pPr>
      <w:r w:rsidRPr="00AF29F0">
        <w:rPr>
          <w:rFonts w:ascii="Arial" w:eastAsia="Times New Roman" w:hAnsi="Arial" w:cs="Arial"/>
          <w:color w:val="000000"/>
          <w:lang w:val="fr-FR" w:eastAsia="ar-SA"/>
        </w:rPr>
        <w:t xml:space="preserve">- carnet de </w:t>
      </w:r>
      <w:proofErr w:type="spellStart"/>
      <w:r w:rsidRPr="00AF29F0">
        <w:rPr>
          <w:rFonts w:ascii="Arial" w:eastAsia="Times New Roman" w:hAnsi="Arial" w:cs="Arial"/>
          <w:color w:val="000000"/>
          <w:lang w:val="fr-FR" w:eastAsia="ar-SA"/>
        </w:rPr>
        <w:t>student</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vizat</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pentru</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anul</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universitar</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în</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curs</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sau</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adeverinţă</w:t>
      </w:r>
      <w:proofErr w:type="spellEnd"/>
      <w:r w:rsidRPr="00AF29F0">
        <w:rPr>
          <w:rFonts w:ascii="Arial" w:eastAsia="Times New Roman" w:hAnsi="Arial" w:cs="Arial"/>
          <w:color w:val="000000"/>
          <w:lang w:val="fr-FR" w:eastAsia="ar-SA"/>
        </w:rPr>
        <w:t xml:space="preserve"> de </w:t>
      </w:r>
      <w:proofErr w:type="spellStart"/>
      <w:r w:rsidRPr="00AF29F0">
        <w:rPr>
          <w:rFonts w:ascii="Arial" w:eastAsia="Times New Roman" w:hAnsi="Arial" w:cs="Arial"/>
          <w:color w:val="000000"/>
          <w:lang w:val="fr-FR" w:eastAsia="ar-SA"/>
        </w:rPr>
        <w:t>student</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pentru</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studenţii</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din</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anul</w:t>
      </w:r>
      <w:proofErr w:type="spellEnd"/>
      <w:r w:rsidRPr="00AF29F0">
        <w:rPr>
          <w:rFonts w:ascii="Arial" w:eastAsia="Times New Roman" w:hAnsi="Arial" w:cs="Arial"/>
          <w:color w:val="000000"/>
          <w:lang w:val="fr-FR" w:eastAsia="ar-SA"/>
        </w:rPr>
        <w:t xml:space="preserve"> I;</w:t>
      </w:r>
    </w:p>
    <w:p w14:paraId="4D5A6035" w14:textId="77777777" w:rsidR="00AF29F0" w:rsidRPr="00AF29F0" w:rsidRDefault="00AF29F0" w:rsidP="00AF29F0">
      <w:pPr>
        <w:suppressAutoHyphens/>
        <w:autoSpaceDE w:val="0"/>
        <w:spacing w:after="0" w:line="240" w:lineRule="auto"/>
        <w:ind w:firstLine="567"/>
        <w:jc w:val="both"/>
        <w:rPr>
          <w:rFonts w:ascii="Arial" w:eastAsia="Times New Roman" w:hAnsi="Arial" w:cs="Arial"/>
          <w:color w:val="000000"/>
          <w:lang w:val="fr-FR" w:eastAsia="ar-SA"/>
        </w:rPr>
      </w:pPr>
      <w:r w:rsidRPr="00AF29F0">
        <w:rPr>
          <w:rFonts w:ascii="Arial" w:eastAsia="Times New Roman" w:hAnsi="Arial" w:cs="Arial"/>
          <w:color w:val="000000"/>
          <w:lang w:val="fr-FR" w:eastAsia="ar-SA"/>
        </w:rPr>
        <w:t xml:space="preserve">- certificat de </w:t>
      </w:r>
      <w:proofErr w:type="spellStart"/>
      <w:r w:rsidRPr="00AF29F0">
        <w:rPr>
          <w:rFonts w:ascii="Arial" w:eastAsia="Times New Roman" w:hAnsi="Arial" w:cs="Arial"/>
          <w:color w:val="000000"/>
          <w:lang w:val="fr-FR" w:eastAsia="ar-SA"/>
        </w:rPr>
        <w:t>căsătorie</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dacă</w:t>
      </w:r>
      <w:proofErr w:type="spellEnd"/>
      <w:r w:rsidRPr="00AF29F0">
        <w:rPr>
          <w:rFonts w:ascii="Arial" w:eastAsia="Times New Roman" w:hAnsi="Arial" w:cs="Arial"/>
          <w:color w:val="000000"/>
          <w:lang w:val="fr-FR" w:eastAsia="ar-SA"/>
        </w:rPr>
        <w:t xml:space="preserve"> este </w:t>
      </w:r>
      <w:proofErr w:type="spellStart"/>
      <w:r w:rsidRPr="00AF29F0">
        <w:rPr>
          <w:rFonts w:ascii="Arial" w:eastAsia="Times New Roman" w:hAnsi="Arial" w:cs="Arial"/>
          <w:color w:val="000000"/>
          <w:lang w:val="fr-FR" w:eastAsia="ar-SA"/>
        </w:rPr>
        <w:t>cazul</w:t>
      </w:r>
      <w:proofErr w:type="spellEnd"/>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în</w:t>
      </w:r>
      <w:proofErr w:type="spellEnd"/>
      <w:r w:rsidRPr="00AF29F0">
        <w:rPr>
          <w:rFonts w:ascii="Arial" w:eastAsia="Times New Roman" w:hAnsi="Arial" w:cs="Arial"/>
          <w:color w:val="000000"/>
          <w:lang w:val="fr-FR" w:eastAsia="ar-SA"/>
        </w:rPr>
        <w:t xml:space="preserve"> original, </w:t>
      </w:r>
      <w:proofErr w:type="spellStart"/>
      <w:r w:rsidRPr="00AF29F0">
        <w:rPr>
          <w:rFonts w:ascii="Arial" w:eastAsia="Times New Roman" w:hAnsi="Arial" w:cs="Arial"/>
          <w:color w:val="000000"/>
          <w:lang w:val="fr-FR" w:eastAsia="ar-SA"/>
        </w:rPr>
        <w:t>şi</w:t>
      </w:r>
      <w:proofErr w:type="spellEnd"/>
      <w:r w:rsidRPr="00AF29F0">
        <w:rPr>
          <w:rFonts w:ascii="Arial" w:eastAsia="Times New Roman" w:hAnsi="Arial" w:cs="Arial"/>
          <w:color w:val="000000"/>
          <w:lang w:val="fr-FR" w:eastAsia="ar-SA"/>
        </w:rPr>
        <w:t xml:space="preserve"> copie </w:t>
      </w:r>
      <w:proofErr w:type="spellStart"/>
      <w:r w:rsidRPr="00AF29F0">
        <w:rPr>
          <w:rFonts w:ascii="Arial" w:eastAsia="Times New Roman" w:hAnsi="Arial" w:cs="Arial"/>
          <w:color w:val="000000"/>
          <w:lang w:val="fr-FR" w:eastAsia="ar-SA"/>
        </w:rPr>
        <w:t>xerox</w:t>
      </w:r>
      <w:proofErr w:type="spellEnd"/>
      <w:r w:rsidRPr="00AF29F0">
        <w:rPr>
          <w:rFonts w:ascii="Arial" w:eastAsia="Times New Roman" w:hAnsi="Arial" w:cs="Arial"/>
          <w:color w:val="000000"/>
          <w:lang w:val="fr-FR" w:eastAsia="ar-SA"/>
        </w:rPr>
        <w:t> ;</w:t>
      </w:r>
    </w:p>
    <w:p w14:paraId="1F29BC67" w14:textId="77777777" w:rsidR="00AF29F0" w:rsidRPr="00AF29F0" w:rsidRDefault="00AF29F0" w:rsidP="00AF29F0">
      <w:pPr>
        <w:suppressAutoHyphens/>
        <w:autoSpaceDE w:val="0"/>
        <w:spacing w:after="0" w:line="240" w:lineRule="auto"/>
        <w:ind w:firstLine="567"/>
        <w:jc w:val="both"/>
        <w:rPr>
          <w:rFonts w:ascii="Arial" w:eastAsia="Times New Roman" w:hAnsi="Arial" w:cs="Arial"/>
          <w:b/>
          <w:color w:val="000000"/>
          <w:lang w:val="fr-FR" w:eastAsia="ar-SA"/>
        </w:rPr>
      </w:pPr>
      <w:r w:rsidRPr="00AF29F0">
        <w:rPr>
          <w:rFonts w:ascii="Arial" w:eastAsia="Times New Roman" w:hAnsi="Arial" w:cs="Arial"/>
          <w:color w:val="000000"/>
          <w:lang w:val="fr-FR" w:eastAsia="ar-SA"/>
        </w:rPr>
        <w:t xml:space="preserve">- </w:t>
      </w:r>
      <w:proofErr w:type="spellStart"/>
      <w:r w:rsidRPr="00AF29F0">
        <w:rPr>
          <w:rFonts w:ascii="Arial" w:eastAsia="Times New Roman" w:hAnsi="Arial" w:cs="Arial"/>
          <w:color w:val="000000"/>
          <w:lang w:val="fr-FR" w:eastAsia="ar-SA"/>
        </w:rPr>
        <w:t>chitanţă</w:t>
      </w:r>
      <w:proofErr w:type="spellEnd"/>
      <w:r w:rsidRPr="00AF29F0">
        <w:rPr>
          <w:rFonts w:ascii="Arial" w:eastAsia="Times New Roman" w:hAnsi="Arial" w:cs="Arial"/>
          <w:color w:val="000000"/>
          <w:lang w:val="fr-FR" w:eastAsia="ar-SA"/>
        </w:rPr>
        <w:t xml:space="preserve"> pentru </w:t>
      </w:r>
      <w:proofErr w:type="spellStart"/>
      <w:r w:rsidRPr="00AF29F0">
        <w:rPr>
          <w:rFonts w:ascii="Arial" w:eastAsia="Times New Roman" w:hAnsi="Arial" w:cs="Arial"/>
          <w:color w:val="000000"/>
          <w:lang w:val="fr-FR" w:eastAsia="ar-SA"/>
        </w:rPr>
        <w:t>timbru</w:t>
      </w:r>
      <w:proofErr w:type="spellEnd"/>
      <w:r w:rsidRPr="00AF29F0">
        <w:rPr>
          <w:rFonts w:ascii="Arial" w:eastAsia="Times New Roman" w:hAnsi="Arial" w:cs="Arial"/>
          <w:color w:val="000000"/>
          <w:lang w:val="fr-FR" w:eastAsia="ar-SA"/>
        </w:rPr>
        <w:t xml:space="preserve"> fiscal.</w:t>
      </w:r>
    </w:p>
    <w:p w14:paraId="1F2D8B85"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314E2776"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r w:rsidRPr="00AF29F0">
        <w:rPr>
          <w:rFonts w:ascii="Arial" w:eastAsia="Times New Roman" w:hAnsi="Arial" w:cs="Arial"/>
          <w:b/>
          <w:color w:val="000000"/>
          <w:lang w:val="fr-FR" w:eastAsia="ar-SA"/>
        </w:rPr>
        <w:tab/>
      </w:r>
    </w:p>
    <w:p w14:paraId="1E4CB1E9"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7F51FB87"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072B599D"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2519A159"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634F877B"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7D0D63B4"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05B6F16C"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5658679E"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188BF8C2"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4CD2F495"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53FDC441"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495EE06F"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57D4CE9A"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1A06C057"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100D8DA5"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r w:rsidRPr="00AF29F0">
        <w:rPr>
          <w:rFonts w:ascii="Arial" w:eastAsia="Times New Roman" w:hAnsi="Arial" w:cs="Arial"/>
          <w:b/>
          <w:color w:val="000000"/>
          <w:lang w:val="fr-FR" w:eastAsia="ar-SA"/>
        </w:rPr>
        <w:br w:type="page"/>
      </w:r>
    </w:p>
    <w:p w14:paraId="72FFA3B8"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
    <w:p w14:paraId="5438AD33" w14:textId="77777777" w:rsidR="00AF29F0" w:rsidRPr="00AF29F0" w:rsidRDefault="00AF29F0" w:rsidP="00AF29F0">
      <w:pPr>
        <w:suppressAutoHyphens/>
        <w:autoSpaceDE w:val="0"/>
        <w:spacing w:after="0" w:line="240" w:lineRule="auto"/>
        <w:rPr>
          <w:rFonts w:ascii="Arial" w:eastAsia="Times New Roman" w:hAnsi="Arial" w:cs="Arial"/>
          <w:b/>
          <w:color w:val="000000"/>
          <w:lang w:val="fr-FR" w:eastAsia="ar-SA"/>
        </w:rPr>
      </w:pPr>
      <w:proofErr w:type="spellStart"/>
      <w:r w:rsidRPr="00AF29F0">
        <w:rPr>
          <w:rFonts w:ascii="Arial" w:eastAsia="Times New Roman" w:hAnsi="Arial" w:cs="Arial"/>
          <w:b/>
          <w:color w:val="000000"/>
          <w:lang w:val="fr-FR" w:eastAsia="ar-SA"/>
        </w:rPr>
        <w:t>Formular</w:t>
      </w:r>
      <w:proofErr w:type="spellEnd"/>
      <w:r w:rsidRPr="00AF29F0">
        <w:rPr>
          <w:rFonts w:ascii="Arial" w:eastAsia="Times New Roman" w:hAnsi="Arial" w:cs="Arial"/>
          <w:b/>
          <w:color w:val="000000"/>
          <w:lang w:val="fr-FR" w:eastAsia="ar-SA"/>
        </w:rPr>
        <w:t>:</w:t>
      </w:r>
    </w:p>
    <w:p w14:paraId="1D5951F9" w14:textId="77777777" w:rsidR="00AF29F0" w:rsidRPr="00AF29F0" w:rsidRDefault="00AF29F0" w:rsidP="00AF29F0">
      <w:pPr>
        <w:suppressAutoHyphens/>
        <w:autoSpaceDE w:val="0"/>
        <w:spacing w:after="0" w:line="240" w:lineRule="auto"/>
        <w:rPr>
          <w:rFonts w:ascii="Arial" w:eastAsia="Times New Roman" w:hAnsi="Arial" w:cs="Arial"/>
          <w:b/>
          <w:color w:val="000000"/>
          <w:sz w:val="16"/>
          <w:szCs w:val="16"/>
          <w:lang w:val="fr-FR" w:eastAsia="ar-SA"/>
        </w:rPr>
      </w:pPr>
      <w:r w:rsidRPr="00AF29F0">
        <w:rPr>
          <w:rFonts w:ascii="Arial" w:eastAsia="Times New Roman" w:hAnsi="Arial" w:cs="Arial"/>
          <w:b/>
          <w:color w:val="000000"/>
          <w:lang w:val="fr-FR" w:eastAsia="ar-SA"/>
        </w:rPr>
        <w:tab/>
      </w:r>
    </w:p>
    <w:p w14:paraId="06AA8C23" w14:textId="77777777" w:rsidR="00AF29F0" w:rsidRPr="00AF29F0" w:rsidRDefault="00AF29F0" w:rsidP="00AF29F0">
      <w:pPr>
        <w:suppressAutoHyphens/>
        <w:autoSpaceDE w:val="0"/>
        <w:spacing w:after="0" w:line="240" w:lineRule="auto"/>
        <w:rPr>
          <w:rFonts w:ascii="Arial" w:eastAsia="Times New Roman" w:hAnsi="Arial" w:cs="Arial"/>
          <w:b/>
          <w:color w:val="000000"/>
          <w:lang w:val="it-IT" w:eastAsia="ar-SA"/>
        </w:rPr>
      </w:pPr>
      <w:r w:rsidRPr="00AF29F0">
        <w:rPr>
          <w:rFonts w:ascii="Arial" w:eastAsia="Times New Roman" w:hAnsi="Arial" w:cs="Arial"/>
          <w:b/>
          <w:color w:val="000000"/>
          <w:lang w:val="it-IT" w:eastAsia="ar-SA"/>
        </w:rPr>
        <w:t>Cerere pentru înscrierea în actul de identitate a menţiunii privind stabilirea reşedinţei</w:t>
      </w:r>
    </w:p>
    <w:p w14:paraId="57CEC38D"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it-IT" w:eastAsia="ar-SA"/>
        </w:rPr>
      </w:pPr>
    </w:p>
    <w:p w14:paraId="3230D1D7"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it-IT" w:eastAsia="ar-SA"/>
        </w:rPr>
      </w:pPr>
    </w:p>
    <w:p w14:paraId="15EEE1E0"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it-IT" w:eastAsia="ar-SA"/>
        </w:rPr>
      </w:pPr>
      <w:r w:rsidRPr="00AF29F0">
        <w:rPr>
          <w:rFonts w:ascii="Arial" w:eastAsia="Times New Roman" w:hAnsi="Arial" w:cs="Arial"/>
          <w:b/>
          <w:color w:val="000000"/>
          <w:lang w:val="it-IT" w:eastAsia="ar-SA"/>
        </w:rPr>
        <w:t>Cerere pentru înscrierea în actul de identitate a menţiunii privind stabilirea reşedinţei</w:t>
      </w:r>
    </w:p>
    <w:p w14:paraId="085C0DC5"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it-IT" w:eastAsia="ar-SA"/>
        </w:rPr>
      </w:pPr>
    </w:p>
    <w:tbl>
      <w:tblPr>
        <w:tblW w:w="10379" w:type="dxa"/>
        <w:tblBorders>
          <w:insideH w:val="single" w:sz="4" w:space="0" w:color="auto"/>
        </w:tblBorders>
        <w:tblLayout w:type="fixed"/>
        <w:tblLook w:val="01E0" w:firstRow="1" w:lastRow="1" w:firstColumn="1" w:lastColumn="1" w:noHBand="0" w:noVBand="0"/>
      </w:tblPr>
      <w:tblGrid>
        <w:gridCol w:w="5070"/>
        <w:gridCol w:w="5309"/>
      </w:tblGrid>
      <w:tr w:rsidR="00AF29F0" w:rsidRPr="00AF29F0" w14:paraId="2C7F6519" w14:textId="77777777" w:rsidTr="007D5E65">
        <w:trPr>
          <w:trHeight w:val="6871"/>
        </w:trPr>
        <w:tc>
          <w:tcPr>
            <w:tcW w:w="5070" w:type="dxa"/>
          </w:tcPr>
          <w:p w14:paraId="4E88E54E"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r w:rsidRPr="00AF29F0">
              <w:rPr>
                <w:rFonts w:ascii="Arial" w:eastAsia="Times New Roman" w:hAnsi="Arial" w:cs="Arial"/>
                <w:b/>
                <w:noProof/>
                <w:color w:val="000000"/>
              </w:rPr>
              <w:drawing>
                <wp:inline distT="0" distB="0" distL="0" distR="0" wp14:anchorId="4C664EAD" wp14:editId="0BE50E01">
                  <wp:extent cx="3068320" cy="4415155"/>
                  <wp:effectExtent l="0" t="0" r="0" b="4445"/>
                  <wp:docPr id="2" name="Picture 2" descr="L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0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8320" cy="4415155"/>
                          </a:xfrm>
                          <a:prstGeom prst="rect">
                            <a:avLst/>
                          </a:prstGeom>
                          <a:noFill/>
                          <a:ln>
                            <a:noFill/>
                          </a:ln>
                        </pic:spPr>
                      </pic:pic>
                    </a:graphicData>
                  </a:graphic>
                </wp:inline>
              </w:drawing>
            </w:r>
          </w:p>
        </w:tc>
        <w:tc>
          <w:tcPr>
            <w:tcW w:w="5309" w:type="dxa"/>
          </w:tcPr>
          <w:p w14:paraId="74D1B7A7"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r w:rsidRPr="00AF29F0">
              <w:rPr>
                <w:rFonts w:ascii="Arial" w:eastAsia="Times New Roman" w:hAnsi="Arial" w:cs="Arial"/>
                <w:b/>
                <w:noProof/>
                <w:color w:val="000000"/>
              </w:rPr>
              <w:drawing>
                <wp:inline distT="0" distB="0" distL="0" distR="0" wp14:anchorId="6D56F6F4" wp14:editId="3C4CF07E">
                  <wp:extent cx="3293110" cy="4112260"/>
                  <wp:effectExtent l="0" t="0" r="2540" b="2540"/>
                  <wp:docPr id="1" name="Picture 1" descr="L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0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3110" cy="4112260"/>
                          </a:xfrm>
                          <a:prstGeom prst="rect">
                            <a:avLst/>
                          </a:prstGeom>
                          <a:noFill/>
                          <a:ln>
                            <a:noFill/>
                          </a:ln>
                        </pic:spPr>
                      </pic:pic>
                    </a:graphicData>
                  </a:graphic>
                </wp:inline>
              </w:drawing>
            </w:r>
          </w:p>
        </w:tc>
      </w:tr>
    </w:tbl>
    <w:p w14:paraId="2E564B6C"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3F9831D2"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4CBC18FC"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67175143"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04956FC1"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73ECEE9D"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fr-FR" w:eastAsia="ar-SA"/>
        </w:rPr>
      </w:pPr>
    </w:p>
    <w:p w14:paraId="638B0361"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670D944D"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0EFF35AD"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6FBAF04E"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71A1E4F5" w14:textId="77777777" w:rsid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6AD97852"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33E9E298"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2EA69DFD"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4907B24D"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47500113"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63460C38"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114FA3C7" w14:textId="77777777" w:rsidR="00EC5B91"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374ABE31" w14:textId="77777777" w:rsidR="00EC5B91" w:rsidRPr="00AF29F0" w:rsidRDefault="00EC5B91"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496F40C8"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4C151079"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5F25C74C"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475BAA8A" w14:textId="77777777" w:rsidR="00AF29F0" w:rsidRPr="00AF29F0" w:rsidRDefault="00AF29F0" w:rsidP="00AF29F0">
      <w:pPr>
        <w:suppressAutoHyphens/>
        <w:autoSpaceDE w:val="0"/>
        <w:spacing w:after="0" w:line="240" w:lineRule="auto"/>
        <w:jc w:val="right"/>
        <w:rPr>
          <w:rFonts w:ascii="Arial" w:eastAsia="Times New Roman" w:hAnsi="Arial" w:cs="Arial"/>
          <w:color w:val="000000"/>
          <w:sz w:val="24"/>
          <w:szCs w:val="24"/>
          <w:lang w:val="pt-BR" w:eastAsia="ar-SA"/>
        </w:rPr>
      </w:pPr>
    </w:p>
    <w:p w14:paraId="22AA5A9C" w14:textId="77777777" w:rsidR="00AF29F0" w:rsidRPr="00AF29F0" w:rsidRDefault="00AF29F0" w:rsidP="00AF29F0">
      <w:pPr>
        <w:suppressAutoHyphens/>
        <w:autoSpaceDE w:val="0"/>
        <w:spacing w:after="0" w:line="240" w:lineRule="auto"/>
        <w:jc w:val="right"/>
        <w:rPr>
          <w:rFonts w:ascii="Arial" w:eastAsia="Times New Roman" w:hAnsi="Arial" w:cs="Arial"/>
          <w:b/>
          <w:lang w:val="pt-BR" w:eastAsia="ar-SA"/>
        </w:rPr>
      </w:pPr>
      <w:r w:rsidRPr="00AF29F0">
        <w:rPr>
          <w:rFonts w:ascii="Arial" w:eastAsia="Times New Roman" w:hAnsi="Arial" w:cs="Arial"/>
          <w:color w:val="000000"/>
          <w:sz w:val="24"/>
          <w:szCs w:val="24"/>
          <w:lang w:val="pt-BR" w:eastAsia="ar-SA"/>
        </w:rPr>
        <w:lastRenderedPageBreak/>
        <w:t>A</w:t>
      </w:r>
      <w:r w:rsidR="00A1595F" w:rsidRPr="00AF29F0">
        <w:rPr>
          <w:rFonts w:ascii="Arial" w:eastAsia="Times New Roman" w:hAnsi="Arial" w:cs="Arial"/>
          <w:color w:val="000000"/>
          <w:sz w:val="24"/>
          <w:szCs w:val="24"/>
          <w:lang w:val="pt-BR" w:eastAsia="ar-SA"/>
        </w:rPr>
        <w:t>nexa</w:t>
      </w:r>
      <w:r w:rsidRPr="00AF29F0">
        <w:rPr>
          <w:rFonts w:ascii="Arial" w:eastAsia="Times New Roman" w:hAnsi="Arial" w:cs="Arial"/>
          <w:sz w:val="24"/>
          <w:szCs w:val="24"/>
          <w:lang w:val="pt-BR" w:eastAsia="ar-SA"/>
        </w:rPr>
        <w:t xml:space="preserve"> 9</w:t>
      </w:r>
    </w:p>
    <w:p w14:paraId="7C62CA6A" w14:textId="77777777" w:rsidR="00AF29F0" w:rsidRDefault="00AF29F0" w:rsidP="00AF29F0">
      <w:pPr>
        <w:suppressAutoHyphens/>
        <w:autoSpaceDE w:val="0"/>
        <w:spacing w:after="0" w:line="240" w:lineRule="auto"/>
        <w:jc w:val="center"/>
        <w:rPr>
          <w:rFonts w:ascii="Arial" w:eastAsia="Times New Roman" w:hAnsi="Arial" w:cs="Arial"/>
          <w:b/>
          <w:lang w:val="pt-BR" w:eastAsia="ar-SA"/>
        </w:rPr>
      </w:pPr>
    </w:p>
    <w:p w14:paraId="7C64CA8B" w14:textId="77777777" w:rsidR="001E54F2" w:rsidRPr="00AF29F0" w:rsidRDefault="001E54F2" w:rsidP="00AF29F0">
      <w:pPr>
        <w:suppressAutoHyphens/>
        <w:autoSpaceDE w:val="0"/>
        <w:spacing w:after="0" w:line="240" w:lineRule="auto"/>
        <w:jc w:val="center"/>
        <w:rPr>
          <w:rFonts w:ascii="Arial" w:eastAsia="Times New Roman" w:hAnsi="Arial" w:cs="Arial"/>
          <w:b/>
          <w:lang w:val="pt-BR" w:eastAsia="ar-SA"/>
        </w:rPr>
      </w:pPr>
    </w:p>
    <w:p w14:paraId="74FC4A1A"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r w:rsidRPr="00AF29F0">
        <w:rPr>
          <w:rFonts w:ascii="Arial" w:eastAsia="Times New Roman" w:hAnsi="Arial" w:cs="Arial"/>
          <w:b/>
          <w:color w:val="000000"/>
          <w:lang w:val="pt-BR" w:eastAsia="ar-SA"/>
        </w:rPr>
        <w:t>Proces-verbal privind constatarea unor pagube în cămin</w:t>
      </w:r>
    </w:p>
    <w:p w14:paraId="0DB3C28E"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443B85D8"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3A8A9B84"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727CEDF1"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r w:rsidRPr="00AF29F0">
        <w:rPr>
          <w:rFonts w:ascii="Arial" w:eastAsia="Times New Roman" w:hAnsi="Arial" w:cs="Arial"/>
          <w:b/>
          <w:color w:val="000000"/>
          <w:lang w:val="pt-BR" w:eastAsia="ar-SA"/>
        </w:rPr>
        <w:t>PROCES VERBAL</w:t>
      </w:r>
    </w:p>
    <w:p w14:paraId="3DC13255"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37B4C36B"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2CB99FDD" w14:textId="77777777" w:rsidR="00AF29F0" w:rsidRPr="00AF29F0" w:rsidRDefault="00AF29F0" w:rsidP="00AF29F0">
      <w:pPr>
        <w:suppressAutoHyphens/>
        <w:autoSpaceDE w:val="0"/>
        <w:spacing w:after="0" w:line="360" w:lineRule="auto"/>
        <w:jc w:val="both"/>
        <w:rPr>
          <w:rFonts w:ascii="Arial" w:eastAsia="Times New Roman" w:hAnsi="Arial" w:cs="Arial"/>
          <w:color w:val="000000"/>
          <w:lang w:val="pt-BR" w:eastAsia="ar-SA"/>
        </w:rPr>
      </w:pPr>
      <w:r w:rsidRPr="00AF29F0">
        <w:rPr>
          <w:rFonts w:ascii="Arial" w:eastAsia="Times New Roman" w:hAnsi="Arial" w:cs="Arial"/>
          <w:b/>
          <w:color w:val="000000"/>
          <w:lang w:val="pt-BR" w:eastAsia="ar-SA"/>
        </w:rPr>
        <w:tab/>
      </w:r>
      <w:r w:rsidRPr="00AF29F0">
        <w:rPr>
          <w:rFonts w:ascii="Arial" w:eastAsia="Times New Roman" w:hAnsi="Arial" w:cs="Arial"/>
          <w:color w:val="000000"/>
          <w:lang w:val="pt-BR" w:eastAsia="ar-SA"/>
        </w:rPr>
        <w:t>Încheiat astăzi..................................., în Căminul ..................., etaj................., camera ........,</w:t>
      </w:r>
    </w:p>
    <w:p w14:paraId="68369968" w14:textId="77777777" w:rsidR="00AF29F0" w:rsidRPr="00AF29F0" w:rsidRDefault="00AF29F0" w:rsidP="00AF29F0">
      <w:pPr>
        <w:suppressAutoHyphens/>
        <w:autoSpaceDE w:val="0"/>
        <w:spacing w:after="0" w:line="360" w:lineRule="auto"/>
        <w:jc w:val="both"/>
        <w:rPr>
          <w:rFonts w:ascii="Arial" w:eastAsia="Times New Roman" w:hAnsi="Arial" w:cs="Arial"/>
          <w:color w:val="000000"/>
          <w:lang w:val="pt-BR" w:eastAsia="ar-SA"/>
        </w:rPr>
      </w:pPr>
      <w:r w:rsidRPr="00AF29F0">
        <w:rPr>
          <w:rFonts w:ascii="Arial" w:eastAsia="Times New Roman" w:hAnsi="Arial" w:cs="Arial"/>
          <w:color w:val="000000"/>
          <w:lang w:val="pt-BR" w:eastAsia="ar-SA"/>
        </w:rPr>
        <w:t>din Campusul studenţesc „Tudor Vladimirescu” din Iaşi, privind constatarea următoarelor pagube:</w:t>
      </w:r>
    </w:p>
    <w:p w14:paraId="11A8067F" w14:textId="77777777" w:rsidR="00AF29F0" w:rsidRPr="00AF29F0" w:rsidRDefault="00AF29F0" w:rsidP="00AF29F0">
      <w:pPr>
        <w:suppressAutoHyphens/>
        <w:autoSpaceDE w:val="0"/>
        <w:spacing w:after="0" w:line="360" w:lineRule="auto"/>
        <w:jc w:val="both"/>
        <w:rPr>
          <w:rFonts w:ascii="Arial" w:eastAsia="Times New Roman" w:hAnsi="Arial" w:cs="Arial"/>
          <w:color w:val="000000"/>
          <w:lang w:val="pt-BR" w:eastAsia="ar-SA"/>
        </w:rPr>
      </w:pPr>
      <w:r w:rsidRPr="00AF29F0">
        <w:rPr>
          <w:rFonts w:ascii="Arial" w:eastAsia="Times New Roman" w:hAnsi="Arial" w:cs="Arial"/>
          <w:color w:val="000000"/>
          <w:lang w:val="pt-BR" w:eastAsia="ar-SA"/>
        </w:rPr>
        <w:t>..................................................................................................................................................................................................................................................................................................................................................................................................................................................................................................................................................................................................................................................................................................................................................................................................</w:t>
      </w:r>
    </w:p>
    <w:p w14:paraId="760DF633" w14:textId="77777777" w:rsidR="00AF29F0" w:rsidRPr="00AF29F0" w:rsidRDefault="00AF29F0" w:rsidP="00AF29F0">
      <w:pPr>
        <w:suppressAutoHyphens/>
        <w:autoSpaceDE w:val="0"/>
        <w:spacing w:after="0" w:line="360" w:lineRule="auto"/>
        <w:jc w:val="both"/>
        <w:rPr>
          <w:rFonts w:ascii="Arial" w:eastAsia="Times New Roman" w:hAnsi="Arial" w:cs="Arial"/>
          <w:color w:val="000000"/>
          <w:lang w:val="pt-BR" w:eastAsia="ar-SA"/>
        </w:rPr>
      </w:pPr>
      <w:r w:rsidRPr="00AF29F0">
        <w:rPr>
          <w:rFonts w:ascii="Arial" w:eastAsia="Times New Roman" w:hAnsi="Arial" w:cs="Arial"/>
          <w:color w:val="000000"/>
          <w:lang w:val="pt-BR" w:eastAsia="ar-SA"/>
        </w:rPr>
        <w:t>În urma constatării s-a găsit ca principal vinovat pentru producerea pagubelor studentul .......................................................... de la Facultatea ...................................................................., anul.............., cazat în căminul .............., camera ...............</w:t>
      </w:r>
    </w:p>
    <w:p w14:paraId="10AAE7FC" w14:textId="77777777" w:rsidR="00AF29F0" w:rsidRPr="00AF29F0" w:rsidRDefault="00AF29F0" w:rsidP="00AF29F0">
      <w:pPr>
        <w:suppressAutoHyphens/>
        <w:autoSpaceDE w:val="0"/>
        <w:spacing w:after="0" w:line="360" w:lineRule="auto"/>
        <w:jc w:val="both"/>
        <w:rPr>
          <w:rFonts w:ascii="Arial" w:eastAsia="Times New Roman" w:hAnsi="Arial" w:cs="Arial"/>
          <w:color w:val="000000"/>
          <w:lang w:val="pt-BR" w:eastAsia="ar-SA"/>
        </w:rPr>
      </w:pPr>
      <w:r w:rsidRPr="00AF29F0">
        <w:rPr>
          <w:rFonts w:ascii="Arial" w:eastAsia="Times New Roman" w:hAnsi="Arial" w:cs="Arial"/>
          <w:color w:val="000000"/>
          <w:lang w:val="pt-BR" w:eastAsia="ar-SA"/>
        </w:rPr>
        <w:t>Pagubele materiale care vor fi suportate de către vinovat vor fi următoarele:</w:t>
      </w:r>
    </w:p>
    <w:p w14:paraId="07925FEE" w14:textId="77777777" w:rsidR="00AF29F0" w:rsidRPr="00AF29F0" w:rsidRDefault="00AF29F0" w:rsidP="00AF29F0">
      <w:pPr>
        <w:suppressAutoHyphens/>
        <w:autoSpaceDE w:val="0"/>
        <w:spacing w:after="0" w:line="360" w:lineRule="auto"/>
        <w:jc w:val="both"/>
        <w:rPr>
          <w:rFonts w:ascii="Arial" w:eastAsia="Times New Roman" w:hAnsi="Arial" w:cs="Arial"/>
          <w:b/>
          <w:color w:val="000000"/>
          <w:lang w:val="pt-BR" w:eastAsia="ar-SA"/>
        </w:rPr>
      </w:pPr>
      <w:r w:rsidRPr="00AF29F0">
        <w:rPr>
          <w:rFonts w:ascii="Arial" w:eastAsia="Times New Roman" w:hAnsi="Arial" w:cs="Arial"/>
          <w:color w:val="000000"/>
          <w:lang w:val="pt-BR" w:eastAsia="ar-SA"/>
        </w:rPr>
        <w:t>............................................................................................................................................................................................................................................................................................................................................................................................................................................................................................................................................................................................................................................................................................................................................................................................................</w:t>
      </w:r>
    </w:p>
    <w:p w14:paraId="1576D57A"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0AE85CA6"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0F37100B"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4E6F3144" w14:textId="77777777" w:rsidR="00AF29F0" w:rsidRPr="00AF29F0" w:rsidRDefault="00AF29F0" w:rsidP="00AF29F0">
      <w:pPr>
        <w:suppressAutoHyphens/>
        <w:autoSpaceDE w:val="0"/>
        <w:spacing w:after="0" w:line="240" w:lineRule="auto"/>
        <w:jc w:val="center"/>
        <w:rPr>
          <w:rFonts w:ascii="Arial" w:eastAsia="Times New Roman" w:hAnsi="Arial" w:cs="Arial"/>
          <w:b/>
          <w:color w:val="000000"/>
          <w:lang w:val="pt-BR" w:eastAsia="ar-SA"/>
        </w:rPr>
      </w:pPr>
    </w:p>
    <w:p w14:paraId="1AC1CB2E" w14:textId="77777777" w:rsidR="00AF29F0" w:rsidRPr="00AF29F0" w:rsidRDefault="00AF29F0" w:rsidP="00AF29F0">
      <w:pPr>
        <w:suppressAutoHyphens/>
        <w:autoSpaceDE w:val="0"/>
        <w:spacing w:after="0" w:line="240" w:lineRule="auto"/>
        <w:ind w:firstLine="567"/>
        <w:jc w:val="both"/>
        <w:rPr>
          <w:rFonts w:ascii="Arial" w:eastAsia="Times New Roman" w:hAnsi="Arial" w:cs="Arial"/>
          <w:color w:val="000000"/>
          <w:lang w:val="pt-BR" w:eastAsia="ar-SA"/>
        </w:rPr>
      </w:pPr>
      <w:r w:rsidRPr="00AF29F0">
        <w:rPr>
          <w:rFonts w:ascii="Arial" w:eastAsia="Times New Roman" w:hAnsi="Arial" w:cs="Arial"/>
          <w:color w:val="000000"/>
          <w:lang w:val="pt-BR" w:eastAsia="ar-SA"/>
        </w:rPr>
        <w:t>Administrator de cămin</w:t>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t>Preşedinte de cămin</w:t>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t>Student</w:t>
      </w:r>
    </w:p>
    <w:p w14:paraId="179C7682" w14:textId="77777777" w:rsidR="00AF29F0" w:rsidRPr="00AF29F0" w:rsidRDefault="00AF29F0" w:rsidP="00AF29F0">
      <w:pPr>
        <w:suppressAutoHyphens/>
        <w:autoSpaceDE w:val="0"/>
        <w:spacing w:after="0" w:line="240" w:lineRule="auto"/>
        <w:ind w:firstLine="567"/>
        <w:jc w:val="both"/>
        <w:rPr>
          <w:rFonts w:ascii="Arial" w:eastAsia="Times New Roman" w:hAnsi="Arial" w:cs="Arial"/>
          <w:b/>
          <w:color w:val="000000"/>
          <w:lang w:val="pt-BR" w:eastAsia="ar-SA"/>
        </w:rPr>
      </w:pPr>
      <w:r w:rsidRPr="00AF29F0">
        <w:rPr>
          <w:rFonts w:ascii="Arial" w:eastAsia="Times New Roman" w:hAnsi="Arial" w:cs="Arial"/>
          <w:color w:val="000000"/>
          <w:lang w:val="pt-BR" w:eastAsia="ar-SA"/>
        </w:rPr>
        <w:t xml:space="preserve"> ...................................</w:t>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t>................................</w:t>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r>
      <w:r w:rsidRPr="00AF29F0">
        <w:rPr>
          <w:rFonts w:ascii="Arial" w:eastAsia="Times New Roman" w:hAnsi="Arial" w:cs="Arial"/>
          <w:color w:val="000000"/>
          <w:lang w:val="pt-BR" w:eastAsia="ar-SA"/>
        </w:rPr>
        <w:tab/>
        <w:t>.............................</w:t>
      </w:r>
    </w:p>
    <w:p w14:paraId="687B280D"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57BC57DB"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6F83644B"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1EAB7521"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32B92B69"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04C32C5F"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4E89E817"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1B99A14F"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6FCE1D34" w14:textId="77777777" w:rsidR="00AF29F0" w:rsidRDefault="00AF29F0" w:rsidP="00AF29F0">
      <w:pPr>
        <w:suppressAutoHyphens/>
        <w:autoSpaceDE w:val="0"/>
        <w:spacing w:after="0" w:line="240" w:lineRule="auto"/>
        <w:rPr>
          <w:rFonts w:ascii="Arial" w:eastAsia="Times New Roman" w:hAnsi="Arial" w:cs="Arial"/>
          <w:b/>
          <w:color w:val="000000"/>
          <w:lang w:val="pt-BR" w:eastAsia="ar-SA"/>
        </w:rPr>
      </w:pPr>
    </w:p>
    <w:p w14:paraId="514334FF"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1A550410"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4A89A318"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1D429BEC"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1F647C29"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6CFBF90C"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198E3E7E" w14:textId="77777777" w:rsidR="00EC5B91" w:rsidRDefault="00EC5B91" w:rsidP="00AF29F0">
      <w:pPr>
        <w:suppressAutoHyphens/>
        <w:autoSpaceDE w:val="0"/>
        <w:spacing w:after="0" w:line="240" w:lineRule="auto"/>
        <w:rPr>
          <w:rFonts w:ascii="Arial" w:eastAsia="Times New Roman" w:hAnsi="Arial" w:cs="Arial"/>
          <w:b/>
          <w:color w:val="000000"/>
          <w:lang w:val="pt-BR" w:eastAsia="ar-SA"/>
        </w:rPr>
      </w:pPr>
    </w:p>
    <w:p w14:paraId="01002871" w14:textId="77777777" w:rsidR="00EC5B91" w:rsidRPr="00AF29F0" w:rsidRDefault="00EC5B91" w:rsidP="00AF29F0">
      <w:pPr>
        <w:suppressAutoHyphens/>
        <w:autoSpaceDE w:val="0"/>
        <w:spacing w:after="0" w:line="240" w:lineRule="auto"/>
        <w:rPr>
          <w:rFonts w:ascii="Arial" w:eastAsia="Times New Roman" w:hAnsi="Arial" w:cs="Arial"/>
          <w:b/>
          <w:color w:val="000000"/>
          <w:lang w:val="pt-BR" w:eastAsia="ar-SA"/>
        </w:rPr>
      </w:pPr>
    </w:p>
    <w:p w14:paraId="7E1C2128"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1830FEE2" w14:textId="77777777" w:rsidR="00AF29F0" w:rsidRPr="00AF29F0" w:rsidRDefault="00AF29F0" w:rsidP="00AF29F0">
      <w:pPr>
        <w:suppressAutoHyphens/>
        <w:autoSpaceDE w:val="0"/>
        <w:spacing w:after="0" w:line="240" w:lineRule="auto"/>
        <w:rPr>
          <w:rFonts w:ascii="Arial" w:eastAsia="Times New Roman" w:hAnsi="Arial" w:cs="Arial"/>
          <w:b/>
          <w:color w:val="000000"/>
          <w:lang w:val="pt-BR" w:eastAsia="ar-SA"/>
        </w:rPr>
      </w:pPr>
    </w:p>
    <w:p w14:paraId="2AAEF327" w14:textId="77777777" w:rsidR="00AF29F0" w:rsidRPr="00AF29F0" w:rsidRDefault="00AF29F0" w:rsidP="00AF29F0">
      <w:pPr>
        <w:suppressAutoHyphens/>
        <w:autoSpaceDE w:val="0"/>
        <w:spacing w:after="0" w:line="240" w:lineRule="auto"/>
        <w:jc w:val="right"/>
        <w:rPr>
          <w:rFonts w:ascii="Arial" w:eastAsia="Times New Roman" w:hAnsi="Arial" w:cs="Arial"/>
          <w:sz w:val="24"/>
          <w:szCs w:val="24"/>
          <w:lang w:val="pt-BR" w:eastAsia="ar-SA"/>
        </w:rPr>
      </w:pPr>
    </w:p>
    <w:p w14:paraId="14B2EAD9" w14:textId="77777777" w:rsidR="00AF29F0" w:rsidRPr="00AF29F0" w:rsidRDefault="00AF29F0" w:rsidP="00AF29F0">
      <w:pPr>
        <w:suppressAutoHyphens/>
        <w:autoSpaceDE w:val="0"/>
        <w:spacing w:after="0" w:line="240" w:lineRule="auto"/>
        <w:jc w:val="right"/>
        <w:rPr>
          <w:rFonts w:ascii="Arial" w:eastAsia="Times New Roman" w:hAnsi="Arial" w:cs="Arial"/>
          <w:b/>
          <w:lang w:val="pt-BR" w:eastAsia="ar-SA"/>
        </w:rPr>
      </w:pPr>
      <w:r w:rsidRPr="00AF29F0">
        <w:rPr>
          <w:rFonts w:ascii="Arial" w:eastAsia="Times New Roman" w:hAnsi="Arial" w:cs="Arial"/>
          <w:sz w:val="24"/>
          <w:szCs w:val="24"/>
          <w:lang w:val="pt-BR" w:eastAsia="ar-SA"/>
        </w:rPr>
        <w:t>A</w:t>
      </w:r>
      <w:r w:rsidR="00A1595F" w:rsidRPr="00AF29F0">
        <w:rPr>
          <w:rFonts w:ascii="Arial" w:eastAsia="Times New Roman" w:hAnsi="Arial" w:cs="Arial"/>
          <w:sz w:val="24"/>
          <w:szCs w:val="24"/>
          <w:lang w:val="pt-BR" w:eastAsia="ar-SA"/>
        </w:rPr>
        <w:t xml:space="preserve">nexa </w:t>
      </w:r>
      <w:r w:rsidRPr="00AF29F0">
        <w:rPr>
          <w:rFonts w:ascii="Arial" w:eastAsia="Times New Roman" w:hAnsi="Arial" w:cs="Arial"/>
          <w:sz w:val="24"/>
          <w:szCs w:val="24"/>
          <w:lang w:val="pt-BR" w:eastAsia="ar-SA"/>
        </w:rPr>
        <w:t>10</w:t>
      </w:r>
    </w:p>
    <w:p w14:paraId="2EE84BD8" w14:textId="77777777" w:rsidR="00AF29F0" w:rsidRPr="00AF29F0" w:rsidRDefault="00AF29F0" w:rsidP="00AF29F0">
      <w:pPr>
        <w:suppressAutoHyphens/>
        <w:autoSpaceDE w:val="0"/>
        <w:spacing w:after="0" w:line="240" w:lineRule="auto"/>
        <w:rPr>
          <w:rFonts w:ascii="Arial" w:eastAsia="Times New Roman" w:hAnsi="Arial" w:cs="Arial"/>
          <w:b/>
          <w:lang w:val="pt-BR" w:eastAsia="ar-SA"/>
        </w:rPr>
      </w:pPr>
    </w:p>
    <w:p w14:paraId="20B25C1C" w14:textId="77777777" w:rsidR="00AF29F0" w:rsidRPr="00AF29F0" w:rsidRDefault="00AF29F0" w:rsidP="00AF29F0">
      <w:pPr>
        <w:widowControl w:val="0"/>
        <w:suppressAutoHyphens/>
        <w:autoSpaceDE w:val="0"/>
        <w:spacing w:after="0" w:line="240" w:lineRule="auto"/>
        <w:jc w:val="center"/>
        <w:rPr>
          <w:rFonts w:ascii="Arial" w:eastAsia="Times New Roman" w:hAnsi="Arial" w:cs="Arial"/>
          <w:b/>
          <w:lang w:val="ro-RO" w:eastAsia="ar-SA"/>
        </w:rPr>
      </w:pPr>
      <w:r w:rsidRPr="00AF29F0">
        <w:rPr>
          <w:rFonts w:ascii="Arial" w:eastAsia="Times New Roman" w:hAnsi="Arial" w:cs="Arial"/>
          <w:b/>
          <w:lang w:val="ro-RO" w:eastAsia="ar-SA"/>
        </w:rPr>
        <w:t>DECLARAȚIE PE PROPRIE RĂSPUNDERE PENTRU STUDENȚI PRIVIND STAREA DE SĂNĂTATE</w:t>
      </w:r>
    </w:p>
    <w:p w14:paraId="75847250" w14:textId="77777777" w:rsidR="00AF29F0" w:rsidRPr="00AF29F0" w:rsidRDefault="00AF29F0" w:rsidP="00AF29F0">
      <w:pPr>
        <w:suppressAutoHyphens/>
        <w:autoSpaceDE w:val="0"/>
        <w:spacing w:after="0" w:line="240" w:lineRule="auto"/>
        <w:rPr>
          <w:rFonts w:ascii="Times New Roman" w:eastAsia="Times New Roman" w:hAnsi="Times New Roman" w:cs="Times New Roman"/>
          <w:sz w:val="24"/>
          <w:szCs w:val="24"/>
          <w:lang w:val="ro-RO" w:eastAsia="ar-SA"/>
        </w:rPr>
      </w:pPr>
    </w:p>
    <w:p w14:paraId="75226696" w14:textId="77777777" w:rsidR="00AF29F0" w:rsidRPr="00AF29F0" w:rsidRDefault="00AF29F0" w:rsidP="00AF29F0">
      <w:pPr>
        <w:suppressAutoHyphens/>
        <w:autoSpaceDE w:val="0"/>
        <w:spacing w:after="0" w:line="240" w:lineRule="auto"/>
        <w:rPr>
          <w:rFonts w:ascii="Times New Roman" w:eastAsia="Times New Roman" w:hAnsi="Times New Roman" w:cs="Times New Roman"/>
          <w:sz w:val="24"/>
          <w:szCs w:val="24"/>
          <w:lang w:val="ro-RO" w:eastAsia="ar-SA"/>
        </w:rPr>
      </w:pPr>
    </w:p>
    <w:p w14:paraId="43C68EB0" w14:textId="77777777" w:rsidR="00AF29F0" w:rsidRPr="00AF29F0" w:rsidRDefault="00AF29F0" w:rsidP="00AF29F0">
      <w:pPr>
        <w:suppressAutoHyphens/>
        <w:autoSpaceDE w:val="0"/>
        <w:spacing w:after="0" w:line="240" w:lineRule="auto"/>
        <w:jc w:val="both"/>
        <w:rPr>
          <w:rFonts w:ascii="Arial" w:eastAsia="Times New Roman" w:hAnsi="Arial" w:cs="Arial"/>
          <w:sz w:val="24"/>
          <w:szCs w:val="24"/>
          <w:lang w:val="ro-RO" w:eastAsia="ar-SA"/>
        </w:rPr>
      </w:pPr>
      <w:r w:rsidRPr="00AF29F0">
        <w:rPr>
          <w:rFonts w:ascii="Times New Roman" w:eastAsia="Times New Roman" w:hAnsi="Times New Roman" w:cs="Times New Roman"/>
          <w:sz w:val="24"/>
          <w:szCs w:val="24"/>
          <w:lang w:val="ro-RO" w:eastAsia="ar-SA"/>
        </w:rPr>
        <w:tab/>
      </w:r>
      <w:r w:rsidRPr="00AF29F0">
        <w:rPr>
          <w:rFonts w:ascii="Arial" w:eastAsia="Times New Roman" w:hAnsi="Arial" w:cs="Arial"/>
          <w:sz w:val="24"/>
          <w:szCs w:val="24"/>
          <w:lang w:val="ro-RO" w:eastAsia="ar-SA"/>
        </w:rPr>
        <w:t>Subsemnatul(a),........................................................................, student(ă) al</w:t>
      </w:r>
      <w:r w:rsidR="00902E31">
        <w:rPr>
          <w:rFonts w:ascii="Arial" w:eastAsia="Times New Roman" w:hAnsi="Arial" w:cs="Arial"/>
          <w:sz w:val="24"/>
          <w:szCs w:val="24"/>
          <w:lang w:val="ro-RO" w:eastAsia="ar-SA"/>
        </w:rPr>
        <w:t>/a</w:t>
      </w:r>
      <w:r w:rsidRPr="00AF29F0">
        <w:rPr>
          <w:rFonts w:ascii="Arial" w:eastAsia="Times New Roman" w:hAnsi="Arial" w:cs="Arial"/>
          <w:sz w:val="24"/>
          <w:szCs w:val="24"/>
          <w:lang w:val="ro-RO" w:eastAsia="ar-SA"/>
        </w:rPr>
        <w:t xml:space="preserve"> </w:t>
      </w:r>
      <w:proofErr w:type="spellStart"/>
      <w:r w:rsidRPr="00AF29F0">
        <w:rPr>
          <w:rFonts w:ascii="Arial" w:eastAsia="Times New Roman" w:hAnsi="Arial" w:cs="Arial"/>
          <w:sz w:val="24"/>
          <w:szCs w:val="24"/>
          <w:lang w:val="ro-RO" w:eastAsia="ar-SA"/>
        </w:rPr>
        <w:t>Facultăţii</w:t>
      </w:r>
      <w:proofErr w:type="spellEnd"/>
      <w:r w:rsidRPr="00AF29F0">
        <w:rPr>
          <w:rFonts w:ascii="Arial" w:eastAsia="Times New Roman" w:hAnsi="Arial" w:cs="Arial"/>
          <w:sz w:val="24"/>
          <w:szCs w:val="24"/>
          <w:lang w:val="ro-RO" w:eastAsia="ar-SA"/>
        </w:rPr>
        <w:t xml:space="preserve"> de ................................................................................................................, ciclul de studii universitare de </w:t>
      </w:r>
      <w:proofErr w:type="spellStart"/>
      <w:r w:rsidRPr="00AF29F0">
        <w:rPr>
          <w:rFonts w:ascii="Arial" w:eastAsia="Times New Roman" w:hAnsi="Arial" w:cs="Arial"/>
          <w:sz w:val="24"/>
          <w:szCs w:val="24"/>
          <w:lang w:val="ro-RO" w:eastAsia="ar-SA"/>
        </w:rPr>
        <w:t>licenţă</w:t>
      </w:r>
      <w:proofErr w:type="spellEnd"/>
      <w:r w:rsidRPr="00AF29F0">
        <w:rPr>
          <w:rFonts w:ascii="Arial" w:eastAsia="Times New Roman" w:hAnsi="Arial" w:cs="Arial"/>
          <w:sz w:val="24"/>
          <w:szCs w:val="24"/>
          <w:lang w:val="ro-RO" w:eastAsia="ar-SA"/>
        </w:rPr>
        <w:t xml:space="preserve">/ master/ doctorat, în anul ........., domiciliat în </w:t>
      </w:r>
      <w:proofErr w:type="spellStart"/>
      <w:r w:rsidRPr="00AF29F0">
        <w:rPr>
          <w:rFonts w:ascii="Arial" w:eastAsia="Times New Roman" w:hAnsi="Arial" w:cs="Arial"/>
          <w:sz w:val="24"/>
          <w:szCs w:val="24"/>
          <w:lang w:val="ro-RO" w:eastAsia="ar-SA"/>
        </w:rPr>
        <w:t>judeţul</w:t>
      </w:r>
      <w:proofErr w:type="spellEnd"/>
      <w:r w:rsidRPr="00AF29F0">
        <w:rPr>
          <w:rFonts w:ascii="Arial" w:eastAsia="Times New Roman" w:hAnsi="Arial" w:cs="Arial"/>
          <w:sz w:val="24"/>
          <w:szCs w:val="24"/>
          <w:lang w:val="ro-RO" w:eastAsia="ar-SA"/>
        </w:rPr>
        <w:t xml:space="preserve"> ..................................., localitatea ...................................................., identificat cu C.I. seria .......... nr..............................., C.N.P. ......................................................, nr. de telefon ....................................................,  adresa de e-mail....................................................................................., cunoscând prevederile art.326 Cod Penal cu privire la falsul în declarații, declar pe proprie răspundere că </w:t>
      </w:r>
      <w:r w:rsidRPr="00AF29F0">
        <w:rPr>
          <w:rFonts w:ascii="Arial" w:eastAsia="Times New Roman" w:hAnsi="Arial" w:cs="Arial"/>
          <w:b/>
          <w:sz w:val="24"/>
          <w:szCs w:val="24"/>
          <w:lang w:val="ro-RO" w:eastAsia="ar-SA"/>
        </w:rPr>
        <w:t>în ultimele 14 zile</w:t>
      </w:r>
      <w:r w:rsidRPr="00AF29F0">
        <w:rPr>
          <w:rFonts w:ascii="Arial" w:eastAsia="Times New Roman" w:hAnsi="Arial" w:cs="Arial"/>
          <w:sz w:val="24"/>
          <w:szCs w:val="24"/>
          <w:lang w:val="ro-RO" w:eastAsia="ar-SA"/>
        </w:rPr>
        <w:t> :</w:t>
      </w:r>
    </w:p>
    <w:p w14:paraId="335CDC11" w14:textId="77777777" w:rsidR="00AF29F0" w:rsidRPr="00AF29F0" w:rsidRDefault="00AF29F0" w:rsidP="00AF29F0">
      <w:pPr>
        <w:suppressAutoHyphens/>
        <w:autoSpaceDE w:val="0"/>
        <w:spacing w:after="0" w:line="240" w:lineRule="auto"/>
        <w:ind w:left="567"/>
        <w:jc w:val="both"/>
        <w:rPr>
          <w:rFonts w:ascii="Arial" w:eastAsia="Times New Roman" w:hAnsi="Arial" w:cs="Arial"/>
          <w:sz w:val="24"/>
          <w:szCs w:val="24"/>
          <w:lang w:val="ro-RO" w:eastAsia="ar-SA"/>
        </w:rPr>
      </w:pPr>
      <w:r w:rsidRPr="00AF29F0">
        <w:rPr>
          <w:rFonts w:ascii="Calibri" w:eastAsia="Times New Roman" w:hAnsi="Calibri" w:cs="Calibri"/>
          <w:sz w:val="24"/>
          <w:szCs w:val="24"/>
          <w:rtl/>
          <w:lang w:val="fr-FR" w:eastAsia="ar-SA" w:bidi="he-IL"/>
        </w:rPr>
        <w:t>ﬦ</w:t>
      </w:r>
      <w:r w:rsidRPr="00AF29F0">
        <w:rPr>
          <w:rFonts w:ascii="Arial" w:eastAsia="Times New Roman" w:hAnsi="Arial" w:cs="Arial"/>
          <w:sz w:val="24"/>
          <w:szCs w:val="24"/>
          <w:lang w:val="ro-RO" w:eastAsia="ar-SA"/>
        </w:rPr>
        <w:t xml:space="preserve"> nu am prezentat simptome specifice infecției cu virus (febră, tuse, dureri de cap, dureri de gât, dificultăți de respirație, diaree, dificultate la înghițire, dureri musculare, oboseală instalată fără explicație, pierderea gustului și/</w:t>
      </w:r>
      <w:r w:rsidR="00510A3D">
        <w:rPr>
          <w:rFonts w:ascii="Arial" w:eastAsia="Times New Roman" w:hAnsi="Arial" w:cs="Arial"/>
          <w:sz w:val="24"/>
          <w:szCs w:val="24"/>
          <w:lang w:val="ro-RO" w:eastAsia="ar-SA"/>
        </w:rPr>
        <w:t xml:space="preserve"> </w:t>
      </w:r>
      <w:r w:rsidRPr="00AF29F0">
        <w:rPr>
          <w:rFonts w:ascii="Arial" w:eastAsia="Times New Roman" w:hAnsi="Arial" w:cs="Arial"/>
          <w:sz w:val="24"/>
          <w:szCs w:val="24"/>
          <w:lang w:val="ro-RO" w:eastAsia="ar-SA"/>
        </w:rPr>
        <w:t>sau a mirosului) ;</w:t>
      </w:r>
    </w:p>
    <w:p w14:paraId="0C7341C2" w14:textId="77777777" w:rsidR="00AF29F0" w:rsidRPr="00AF29F0" w:rsidRDefault="00AF29F0" w:rsidP="00AF29F0">
      <w:pPr>
        <w:suppressAutoHyphens/>
        <w:autoSpaceDE w:val="0"/>
        <w:spacing w:after="0" w:line="240" w:lineRule="auto"/>
        <w:ind w:left="567"/>
        <w:jc w:val="both"/>
        <w:rPr>
          <w:rFonts w:ascii="Arial" w:eastAsia="Times New Roman" w:hAnsi="Arial" w:cs="Arial"/>
          <w:sz w:val="24"/>
          <w:szCs w:val="24"/>
          <w:lang w:val="ro-RO" w:eastAsia="ar-SA"/>
        </w:rPr>
      </w:pPr>
      <w:r w:rsidRPr="00AF29F0">
        <w:rPr>
          <w:rFonts w:ascii="Calibri" w:eastAsia="Times New Roman" w:hAnsi="Calibri" w:cs="Calibri"/>
          <w:sz w:val="24"/>
          <w:szCs w:val="24"/>
          <w:rtl/>
          <w:lang w:val="fr-FR" w:eastAsia="ar-SA" w:bidi="he-IL"/>
        </w:rPr>
        <w:t>ﬦ</w:t>
      </w:r>
      <w:r w:rsidRPr="00AF29F0">
        <w:rPr>
          <w:rFonts w:ascii="Arial" w:eastAsia="Times New Roman" w:hAnsi="Arial" w:cs="Arial"/>
          <w:sz w:val="24"/>
          <w:szCs w:val="24"/>
          <w:lang w:val="ro-RO" w:eastAsia="ar-SA"/>
        </w:rPr>
        <w:t xml:space="preserve"> nu am fost diagnosticat cu infectare cu virus</w:t>
      </w:r>
    </w:p>
    <w:p w14:paraId="3CAE7130" w14:textId="77777777" w:rsidR="00AF29F0" w:rsidRPr="00AF29F0" w:rsidRDefault="00AF29F0" w:rsidP="00AF29F0">
      <w:pPr>
        <w:suppressAutoHyphens/>
        <w:autoSpaceDE w:val="0"/>
        <w:spacing w:after="0" w:line="240" w:lineRule="auto"/>
        <w:ind w:left="567"/>
        <w:jc w:val="both"/>
        <w:rPr>
          <w:rFonts w:ascii="Arial" w:eastAsia="Times New Roman" w:hAnsi="Arial" w:cs="Arial"/>
          <w:sz w:val="24"/>
          <w:szCs w:val="24"/>
          <w:lang w:val="ro-RO" w:eastAsia="ar-SA"/>
        </w:rPr>
      </w:pPr>
      <w:r w:rsidRPr="00AF29F0">
        <w:rPr>
          <w:rFonts w:ascii="Calibri" w:eastAsia="Times New Roman" w:hAnsi="Calibri" w:cs="Calibri"/>
          <w:sz w:val="24"/>
          <w:szCs w:val="24"/>
          <w:rtl/>
          <w:lang w:eastAsia="ar-SA" w:bidi="he-IL"/>
        </w:rPr>
        <w:t>ﬦ</w:t>
      </w:r>
      <w:r w:rsidRPr="00AF29F0">
        <w:rPr>
          <w:rFonts w:ascii="Arial" w:eastAsia="Times New Roman" w:hAnsi="Arial" w:cs="Arial"/>
          <w:sz w:val="24"/>
          <w:szCs w:val="24"/>
          <w:lang w:val="ro-RO" w:eastAsia="ar-SA"/>
        </w:rPr>
        <w:t xml:space="preserve"> nu am venit în contact </w:t>
      </w:r>
      <w:r w:rsidRPr="00E61450">
        <w:rPr>
          <w:rFonts w:ascii="Arial" w:eastAsia="Times New Roman" w:hAnsi="Arial" w:cs="Arial"/>
          <w:sz w:val="24"/>
          <w:szCs w:val="24"/>
          <w:lang w:val="ro-RO" w:eastAsia="ar-SA"/>
        </w:rPr>
        <w:t xml:space="preserve">cu o persoană </w:t>
      </w:r>
      <w:r w:rsidR="008A693E" w:rsidRPr="00E61450">
        <w:rPr>
          <w:rFonts w:ascii="Arial" w:eastAsia="Times New Roman" w:hAnsi="Arial" w:cs="Arial"/>
          <w:sz w:val="24"/>
          <w:szCs w:val="24"/>
          <w:lang w:val="ro-RO" w:eastAsia="ar-SA"/>
        </w:rPr>
        <w:t>infectată</w:t>
      </w:r>
    </w:p>
    <w:p w14:paraId="0B3923BE" w14:textId="77777777" w:rsidR="00AF29F0" w:rsidRPr="00AF29F0" w:rsidRDefault="00AF29F0" w:rsidP="00AF29F0">
      <w:pPr>
        <w:suppressAutoHyphens/>
        <w:autoSpaceDE w:val="0"/>
        <w:spacing w:after="0" w:line="240" w:lineRule="auto"/>
        <w:ind w:left="567"/>
        <w:jc w:val="both"/>
        <w:rPr>
          <w:rFonts w:ascii="Arial" w:eastAsia="Times New Roman" w:hAnsi="Arial" w:cs="Arial"/>
          <w:sz w:val="24"/>
          <w:szCs w:val="24"/>
          <w:lang w:eastAsia="ar-SA"/>
        </w:rPr>
      </w:pPr>
      <w:r w:rsidRPr="00AF29F0">
        <w:rPr>
          <w:rFonts w:ascii="Calibri" w:eastAsia="Times New Roman" w:hAnsi="Calibri" w:cs="Calibri"/>
          <w:sz w:val="24"/>
          <w:szCs w:val="24"/>
          <w:rtl/>
          <w:lang w:val="fr-FR" w:eastAsia="ar-SA" w:bidi="he-IL"/>
        </w:rPr>
        <w:t>ﬦ</w:t>
      </w:r>
      <w:r w:rsidRPr="00AF29F0">
        <w:rPr>
          <w:rFonts w:ascii="Arial" w:eastAsia="Times New Roman" w:hAnsi="Arial" w:cs="Arial"/>
          <w:sz w:val="24"/>
          <w:szCs w:val="24"/>
          <w:lang w:eastAsia="ar-SA"/>
        </w:rPr>
        <w:t xml:space="preserve"> nu am </w:t>
      </w:r>
      <w:proofErr w:type="spellStart"/>
      <w:r w:rsidRPr="00AF29F0">
        <w:rPr>
          <w:rFonts w:ascii="Arial" w:eastAsia="Times New Roman" w:hAnsi="Arial" w:cs="Arial"/>
          <w:sz w:val="24"/>
          <w:szCs w:val="24"/>
          <w:lang w:eastAsia="ar-SA"/>
        </w:rPr>
        <w:t>fost</w:t>
      </w:r>
      <w:proofErr w:type="spellEnd"/>
      <w:r w:rsidRPr="00AF29F0">
        <w:rPr>
          <w:rFonts w:ascii="Arial" w:eastAsia="Times New Roman" w:hAnsi="Arial" w:cs="Arial"/>
          <w:sz w:val="24"/>
          <w:szCs w:val="24"/>
          <w:lang w:eastAsia="ar-SA"/>
        </w:rPr>
        <w:t xml:space="preserve"> </w:t>
      </w:r>
      <w:proofErr w:type="spellStart"/>
      <w:r w:rsidRPr="00AF29F0">
        <w:rPr>
          <w:rFonts w:ascii="Arial" w:eastAsia="Times New Roman" w:hAnsi="Arial" w:cs="Arial"/>
          <w:sz w:val="24"/>
          <w:szCs w:val="24"/>
          <w:lang w:eastAsia="ar-SA"/>
        </w:rPr>
        <w:t>spitalizat</w:t>
      </w:r>
      <w:proofErr w:type="spellEnd"/>
      <w:r w:rsidRPr="00AF29F0">
        <w:rPr>
          <w:rFonts w:ascii="Arial" w:eastAsia="Times New Roman" w:hAnsi="Arial" w:cs="Arial"/>
          <w:sz w:val="24"/>
          <w:szCs w:val="24"/>
          <w:lang w:eastAsia="ar-SA"/>
        </w:rPr>
        <w:t>.</w:t>
      </w:r>
    </w:p>
    <w:p w14:paraId="2A1CF9AE" w14:textId="77777777" w:rsidR="00AF29F0" w:rsidRPr="00AF29F0" w:rsidRDefault="00AF29F0" w:rsidP="00AF29F0">
      <w:pPr>
        <w:suppressAutoHyphens/>
        <w:autoSpaceDE w:val="0"/>
        <w:spacing w:after="0" w:line="240" w:lineRule="auto"/>
        <w:jc w:val="both"/>
        <w:rPr>
          <w:rFonts w:ascii="Arial" w:eastAsia="Times New Roman" w:hAnsi="Arial" w:cs="Arial"/>
          <w:sz w:val="24"/>
          <w:szCs w:val="24"/>
          <w:lang w:eastAsia="ar-SA"/>
        </w:rPr>
      </w:pPr>
    </w:p>
    <w:p w14:paraId="34A350E4" w14:textId="77777777" w:rsidR="00AF29F0" w:rsidRPr="001E54F2" w:rsidRDefault="00AF29F0" w:rsidP="00AF29F0">
      <w:pPr>
        <w:suppressAutoHyphens/>
        <w:autoSpaceDE w:val="0"/>
        <w:spacing w:after="0" w:line="240" w:lineRule="auto"/>
        <w:jc w:val="both"/>
        <w:rPr>
          <w:rFonts w:ascii="Arial" w:eastAsia="Times New Roman" w:hAnsi="Arial" w:cs="Arial"/>
          <w:sz w:val="24"/>
          <w:szCs w:val="24"/>
          <w:lang w:val="it-IT" w:eastAsia="ar-SA"/>
        </w:rPr>
      </w:pPr>
      <w:r w:rsidRPr="001E54F2">
        <w:rPr>
          <w:rFonts w:ascii="Arial" w:eastAsia="Times New Roman" w:hAnsi="Arial" w:cs="Arial"/>
          <w:sz w:val="24"/>
          <w:szCs w:val="24"/>
          <w:lang w:val="it-IT" w:eastAsia="ar-SA"/>
        </w:rPr>
        <w:t>Totodată, menționez că:</w:t>
      </w:r>
    </w:p>
    <w:p w14:paraId="78631C02" w14:textId="77777777" w:rsidR="00AF29F0" w:rsidRPr="001E54F2" w:rsidRDefault="00AF29F0" w:rsidP="00AF29F0">
      <w:pPr>
        <w:suppressAutoHyphens/>
        <w:autoSpaceDE w:val="0"/>
        <w:spacing w:after="0" w:line="240" w:lineRule="auto"/>
        <w:ind w:left="567"/>
        <w:jc w:val="both"/>
        <w:rPr>
          <w:rFonts w:ascii="Arial" w:eastAsia="Times New Roman" w:hAnsi="Arial" w:cs="Arial"/>
          <w:sz w:val="24"/>
          <w:szCs w:val="24"/>
          <w:lang w:val="it-IT" w:eastAsia="ar-SA"/>
        </w:rPr>
      </w:pPr>
      <w:r w:rsidRPr="00AF29F0">
        <w:rPr>
          <w:rFonts w:ascii="Calibri" w:eastAsia="Times New Roman" w:hAnsi="Calibri" w:cs="Calibri"/>
          <w:sz w:val="24"/>
          <w:szCs w:val="24"/>
          <w:rtl/>
          <w:lang w:val="fr-FR" w:eastAsia="ar-SA" w:bidi="he-IL"/>
        </w:rPr>
        <w:t>ﬦ</w:t>
      </w:r>
      <w:r w:rsidRPr="001E54F2">
        <w:rPr>
          <w:rFonts w:ascii="Arial" w:eastAsia="Times New Roman" w:hAnsi="Arial" w:cs="Arial"/>
          <w:sz w:val="24"/>
          <w:szCs w:val="24"/>
          <w:lang w:val="it-IT" w:eastAsia="ar-SA"/>
        </w:rPr>
        <w:t xml:space="preserve"> nu sufăr de boli cronice severe (</w:t>
      </w:r>
      <w:r w:rsidRPr="001E54F2">
        <w:rPr>
          <w:rFonts w:ascii="Arial" w:eastAsia="Times New Roman" w:hAnsi="Arial" w:cs="Arial"/>
          <w:i/>
          <w:sz w:val="24"/>
          <w:szCs w:val="24"/>
          <w:lang w:val="it-IT" w:eastAsia="ar-SA"/>
        </w:rPr>
        <w:t>boli respiratorii cronice severe, obezitate severă, diabet zaharat tip 1, boli inflamatorii, imune/autoimune, boli rare, boli ereditare de metabolism, dizabilități, tratament imunosupresiv</w:t>
      </w:r>
      <w:r w:rsidRPr="001E54F2">
        <w:rPr>
          <w:rFonts w:ascii="Arial" w:eastAsia="Times New Roman" w:hAnsi="Arial" w:cs="Arial"/>
          <w:sz w:val="24"/>
          <w:szCs w:val="24"/>
          <w:lang w:val="it-IT" w:eastAsia="ar-SA"/>
        </w:rPr>
        <w:t>)</w:t>
      </w:r>
    </w:p>
    <w:p w14:paraId="0D36691F" w14:textId="77777777" w:rsidR="00AF29F0" w:rsidRPr="001E54F2" w:rsidRDefault="00AF29F0" w:rsidP="00AF29F0">
      <w:pPr>
        <w:suppressAutoHyphens/>
        <w:autoSpaceDE w:val="0"/>
        <w:spacing w:after="0" w:line="240" w:lineRule="auto"/>
        <w:jc w:val="both"/>
        <w:rPr>
          <w:rFonts w:ascii="Arial" w:eastAsia="Times New Roman" w:hAnsi="Arial" w:cs="Arial"/>
          <w:sz w:val="24"/>
          <w:szCs w:val="24"/>
          <w:lang w:val="it-IT" w:eastAsia="ar-SA"/>
        </w:rPr>
      </w:pPr>
    </w:p>
    <w:p w14:paraId="7B6B8F6B" w14:textId="77777777" w:rsidR="00AF29F0" w:rsidRPr="00AF29F0" w:rsidRDefault="00AF29F0" w:rsidP="00AF29F0">
      <w:pPr>
        <w:suppressAutoHyphens/>
        <w:autoSpaceDE w:val="0"/>
        <w:spacing w:after="0" w:line="240" w:lineRule="auto"/>
        <w:ind w:left="567"/>
        <w:jc w:val="both"/>
        <w:rPr>
          <w:rFonts w:ascii="Arial" w:eastAsia="Times New Roman" w:hAnsi="Arial" w:cs="Arial"/>
          <w:sz w:val="24"/>
          <w:szCs w:val="24"/>
          <w:lang w:val="pt-BR" w:eastAsia="ar-SA"/>
        </w:rPr>
      </w:pPr>
      <w:r w:rsidRPr="00AF29F0">
        <w:rPr>
          <w:rFonts w:ascii="Calibri" w:eastAsia="Times New Roman" w:hAnsi="Calibri" w:cs="Calibri"/>
          <w:sz w:val="24"/>
          <w:szCs w:val="24"/>
          <w:rtl/>
          <w:lang w:val="fr-FR" w:eastAsia="ar-SA" w:bidi="he-IL"/>
        </w:rPr>
        <w:t>ﬦ</w:t>
      </w:r>
      <w:r w:rsidRPr="001E54F2">
        <w:rPr>
          <w:rFonts w:ascii="Arial" w:eastAsia="Times New Roman" w:hAnsi="Arial" w:cs="Arial"/>
          <w:sz w:val="24"/>
          <w:szCs w:val="24"/>
          <w:lang w:val="it-IT" w:eastAsia="ar-SA"/>
        </w:rPr>
        <w:t xml:space="preserve"> sufăr de boli cronice severe (</w:t>
      </w:r>
      <w:r w:rsidRPr="001E54F2">
        <w:rPr>
          <w:rFonts w:ascii="Arial" w:eastAsia="Times New Roman" w:hAnsi="Arial" w:cs="Arial"/>
          <w:i/>
          <w:sz w:val="24"/>
          <w:szCs w:val="24"/>
          <w:lang w:val="it-IT" w:eastAsia="ar-SA"/>
        </w:rPr>
        <w:t>boli respiratorii cronice severe, obezitate severă, diabet zaharat tip 1, boli inflamatorii, imune/autoimune, boli rare, boli ereditare de metabolism, dizabilități, tratament imunosupresiv</w:t>
      </w:r>
      <w:r w:rsidRPr="001E54F2">
        <w:rPr>
          <w:rFonts w:ascii="Arial" w:eastAsia="Times New Roman" w:hAnsi="Arial" w:cs="Arial"/>
          <w:sz w:val="24"/>
          <w:szCs w:val="24"/>
          <w:lang w:val="it-IT" w:eastAsia="ar-SA"/>
        </w:rPr>
        <w:t xml:space="preserve">), fiind diagnosticat cu boala …………………………………... …………………………….., prin urmare mă oblig să revin la activitățile care impun prezența fizică în universitate </w:t>
      </w:r>
      <w:r w:rsidRPr="001E54F2">
        <w:rPr>
          <w:rFonts w:ascii="Arial" w:eastAsia="Times New Roman" w:hAnsi="Arial" w:cs="Arial"/>
          <w:b/>
          <w:sz w:val="24"/>
          <w:szCs w:val="24"/>
          <w:lang w:val="it-IT" w:eastAsia="ar-SA"/>
        </w:rPr>
        <w:t>numai</w:t>
      </w:r>
      <w:r w:rsidRPr="001E54F2">
        <w:rPr>
          <w:rFonts w:ascii="Arial" w:eastAsia="Times New Roman" w:hAnsi="Arial" w:cs="Arial"/>
          <w:sz w:val="24"/>
          <w:szCs w:val="24"/>
          <w:lang w:val="it-IT" w:eastAsia="ar-SA"/>
        </w:rPr>
        <w:t xml:space="preserve"> cu avizul și recomandările specifice ale medicului curant (cf. OMEC și OMS nr.5487/1494/2020, anexa 2- II. </w:t>
      </w:r>
      <w:r w:rsidRPr="00AF29F0">
        <w:rPr>
          <w:rFonts w:ascii="Arial" w:eastAsia="Times New Roman" w:hAnsi="Arial" w:cs="Arial"/>
          <w:sz w:val="24"/>
          <w:szCs w:val="24"/>
          <w:lang w:val="pt-BR" w:eastAsia="ar-SA"/>
        </w:rPr>
        <w:t>Pregătirea instituțiilor de învățământ superior pentru deschiderea noului an universitare, pct.8).</w:t>
      </w:r>
    </w:p>
    <w:p w14:paraId="6869EECF" w14:textId="77777777" w:rsidR="00AF29F0" w:rsidRPr="00AF29F0" w:rsidRDefault="00AF29F0" w:rsidP="00AF29F0">
      <w:pPr>
        <w:suppressAutoHyphens/>
        <w:autoSpaceDE w:val="0"/>
        <w:spacing w:after="0" w:line="240" w:lineRule="auto"/>
        <w:ind w:firstLine="567"/>
        <w:jc w:val="both"/>
        <w:rPr>
          <w:rFonts w:ascii="Arial" w:eastAsia="Times New Roman" w:hAnsi="Arial" w:cs="Arial"/>
          <w:sz w:val="24"/>
          <w:szCs w:val="24"/>
          <w:lang w:val="pt-BR" w:eastAsia="ar-SA"/>
        </w:rPr>
      </w:pPr>
      <w:r w:rsidRPr="00AF29F0">
        <w:rPr>
          <w:rFonts w:ascii="Arial" w:eastAsia="Times New Roman" w:hAnsi="Arial" w:cs="Arial"/>
          <w:sz w:val="24"/>
          <w:szCs w:val="24"/>
          <w:lang w:val="pt-BR" w:eastAsia="ar-SA"/>
        </w:rPr>
        <w:t>Anexez o copie a documentelor medicale corespunzătoare.</w:t>
      </w:r>
    </w:p>
    <w:p w14:paraId="42FB6D9D"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p>
    <w:p w14:paraId="42A907E3"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p>
    <w:p w14:paraId="69A05FDC"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r w:rsidRPr="00AF29F0">
        <w:rPr>
          <w:rFonts w:ascii="Arial" w:eastAsia="Times New Roman" w:hAnsi="Arial" w:cs="Arial"/>
          <w:sz w:val="24"/>
          <w:szCs w:val="24"/>
          <w:lang w:val="pt-BR" w:eastAsia="ar-SA"/>
        </w:rPr>
        <w:t>Data :…………………</w:t>
      </w:r>
      <w:r w:rsidRPr="00AF29F0">
        <w:rPr>
          <w:rFonts w:ascii="Arial" w:eastAsia="Times New Roman" w:hAnsi="Arial" w:cs="Arial"/>
          <w:sz w:val="24"/>
          <w:szCs w:val="24"/>
          <w:lang w:val="pt-BR" w:eastAsia="ar-SA"/>
        </w:rPr>
        <w:tab/>
      </w:r>
      <w:r w:rsidRPr="00AF29F0">
        <w:rPr>
          <w:rFonts w:ascii="Arial" w:eastAsia="Times New Roman" w:hAnsi="Arial" w:cs="Arial"/>
          <w:sz w:val="24"/>
          <w:szCs w:val="24"/>
          <w:lang w:val="pt-BR" w:eastAsia="ar-SA"/>
        </w:rPr>
        <w:tab/>
      </w:r>
      <w:r w:rsidRPr="00AF29F0">
        <w:rPr>
          <w:rFonts w:ascii="Arial" w:eastAsia="Times New Roman" w:hAnsi="Arial" w:cs="Arial"/>
          <w:sz w:val="24"/>
          <w:szCs w:val="24"/>
          <w:lang w:val="pt-BR" w:eastAsia="ar-SA"/>
        </w:rPr>
        <w:tab/>
      </w:r>
      <w:r w:rsidRPr="00AF29F0">
        <w:rPr>
          <w:rFonts w:ascii="Arial" w:eastAsia="Times New Roman" w:hAnsi="Arial" w:cs="Arial"/>
          <w:sz w:val="24"/>
          <w:szCs w:val="24"/>
          <w:lang w:val="pt-BR" w:eastAsia="ar-SA"/>
        </w:rPr>
        <w:tab/>
      </w:r>
      <w:r w:rsidRPr="00AF29F0">
        <w:rPr>
          <w:rFonts w:ascii="Arial" w:eastAsia="Times New Roman" w:hAnsi="Arial" w:cs="Arial"/>
          <w:sz w:val="24"/>
          <w:szCs w:val="24"/>
          <w:lang w:val="pt-BR" w:eastAsia="ar-SA"/>
        </w:rPr>
        <w:tab/>
      </w:r>
      <w:r w:rsidRPr="00AF29F0">
        <w:rPr>
          <w:rFonts w:ascii="Arial" w:eastAsia="Times New Roman" w:hAnsi="Arial" w:cs="Arial"/>
          <w:sz w:val="24"/>
          <w:szCs w:val="24"/>
          <w:lang w:val="pt-BR" w:eastAsia="ar-SA"/>
        </w:rPr>
        <w:tab/>
        <w:t>Semnătura student,</w:t>
      </w:r>
    </w:p>
    <w:p w14:paraId="488A774D"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p>
    <w:p w14:paraId="030FB2E6"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p>
    <w:p w14:paraId="0C4EC094"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fr-FR" w:eastAsia="ar-SA"/>
        </w:rPr>
      </w:pPr>
      <w:proofErr w:type="spellStart"/>
      <w:r w:rsidRPr="00AF29F0">
        <w:rPr>
          <w:rFonts w:ascii="Arial" w:eastAsia="Times New Roman" w:hAnsi="Arial" w:cs="Arial"/>
          <w:sz w:val="24"/>
          <w:szCs w:val="24"/>
          <w:lang w:val="fr-FR" w:eastAsia="ar-SA"/>
        </w:rPr>
        <w:t>Desemnez</w:t>
      </w:r>
      <w:proofErr w:type="spellEnd"/>
      <w:r w:rsidRPr="00AF29F0">
        <w:rPr>
          <w:rFonts w:ascii="Arial" w:eastAsia="Times New Roman" w:hAnsi="Arial" w:cs="Arial"/>
          <w:sz w:val="24"/>
          <w:szCs w:val="24"/>
          <w:lang w:val="fr-FR" w:eastAsia="ar-SA"/>
        </w:rPr>
        <w:t xml:space="preserve"> </w:t>
      </w:r>
      <w:proofErr w:type="gramStart"/>
      <w:r w:rsidRPr="00AF29F0">
        <w:rPr>
          <w:rFonts w:ascii="Arial" w:eastAsia="Times New Roman" w:hAnsi="Arial" w:cs="Arial"/>
          <w:sz w:val="24"/>
          <w:szCs w:val="24"/>
          <w:lang w:val="fr-FR" w:eastAsia="ar-SA"/>
        </w:rPr>
        <w:t>ca</w:t>
      </w:r>
      <w:proofErr w:type="gram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persoană</w:t>
      </w:r>
      <w:proofErr w:type="spellEnd"/>
      <w:r w:rsidRPr="00AF29F0">
        <w:rPr>
          <w:rFonts w:ascii="Arial" w:eastAsia="Times New Roman" w:hAnsi="Arial" w:cs="Arial"/>
          <w:sz w:val="24"/>
          <w:szCs w:val="24"/>
          <w:lang w:val="fr-FR" w:eastAsia="ar-SA"/>
        </w:rPr>
        <w:t xml:space="preserve"> de contact </w:t>
      </w:r>
      <w:proofErr w:type="spellStart"/>
      <w:r w:rsidRPr="00AF29F0">
        <w:rPr>
          <w:rFonts w:ascii="Arial" w:eastAsia="Times New Roman" w:hAnsi="Arial" w:cs="Arial"/>
          <w:sz w:val="24"/>
          <w:szCs w:val="24"/>
          <w:lang w:val="fr-FR" w:eastAsia="ar-SA"/>
        </w:rPr>
        <w:t>în</w:t>
      </w:r>
      <w:proofErr w:type="spell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situația</w:t>
      </w:r>
      <w:proofErr w:type="spell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producerii</w:t>
      </w:r>
      <w:proofErr w:type="spell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unui</w:t>
      </w:r>
      <w:proofErr w:type="spell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eveniment</w:t>
      </w:r>
      <w:proofErr w:type="spell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medical</w:t>
      </w:r>
      <w:proofErr w:type="spellEnd"/>
      <w:r w:rsidRPr="00AF29F0">
        <w:rPr>
          <w:rFonts w:ascii="Arial" w:eastAsia="Times New Roman" w:hAnsi="Arial" w:cs="Arial"/>
          <w:sz w:val="24"/>
          <w:szCs w:val="24"/>
          <w:lang w:val="fr-FR" w:eastAsia="ar-SA"/>
        </w:rPr>
        <w:t xml:space="preserve"> </w:t>
      </w:r>
      <w:proofErr w:type="spellStart"/>
      <w:r w:rsidRPr="00AF29F0">
        <w:rPr>
          <w:rFonts w:ascii="Arial" w:eastAsia="Times New Roman" w:hAnsi="Arial" w:cs="Arial"/>
          <w:sz w:val="24"/>
          <w:szCs w:val="24"/>
          <w:lang w:val="fr-FR" w:eastAsia="ar-SA"/>
        </w:rPr>
        <w:t>pe</w:t>
      </w:r>
      <w:proofErr w:type="spellEnd"/>
      <w:r w:rsidRPr="00AF29F0">
        <w:rPr>
          <w:rFonts w:ascii="Arial" w:eastAsia="Times New Roman" w:hAnsi="Arial" w:cs="Arial"/>
          <w:sz w:val="24"/>
          <w:szCs w:val="24"/>
          <w:lang w:val="fr-FR" w:eastAsia="ar-SA"/>
        </w:rPr>
        <w:t xml:space="preserve"> </w:t>
      </w:r>
    </w:p>
    <w:p w14:paraId="443EA8E3"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r w:rsidRPr="00AF29F0">
        <w:rPr>
          <w:rFonts w:ascii="Arial" w:eastAsia="Times New Roman" w:hAnsi="Arial" w:cs="Arial"/>
          <w:sz w:val="24"/>
          <w:szCs w:val="24"/>
          <w:lang w:val="pt-BR" w:eastAsia="ar-SA"/>
        </w:rPr>
        <w:t xml:space="preserve">(numele și prenumele) ……………………………………………………, </w:t>
      </w:r>
    </w:p>
    <w:p w14:paraId="32E1E300" w14:textId="77777777" w:rsidR="00AF29F0" w:rsidRPr="00AF29F0" w:rsidRDefault="00AF29F0" w:rsidP="00AF29F0">
      <w:pPr>
        <w:suppressAutoHyphens/>
        <w:autoSpaceDE w:val="0"/>
        <w:spacing w:after="0" w:line="240" w:lineRule="auto"/>
        <w:ind w:left="567"/>
        <w:rPr>
          <w:rFonts w:ascii="Arial" w:eastAsia="Times New Roman" w:hAnsi="Arial" w:cs="Arial"/>
          <w:sz w:val="24"/>
          <w:szCs w:val="24"/>
          <w:lang w:val="pt-BR" w:eastAsia="ar-SA"/>
        </w:rPr>
      </w:pPr>
      <w:r w:rsidRPr="00AF29F0">
        <w:rPr>
          <w:rFonts w:ascii="Arial" w:eastAsia="Times New Roman" w:hAnsi="Arial" w:cs="Arial"/>
          <w:sz w:val="24"/>
          <w:szCs w:val="24"/>
          <w:lang w:val="pt-BR" w:eastAsia="ar-SA"/>
        </w:rPr>
        <w:t>calitatea ……………………………………………………………………., nr.telefon :…………………………………………</w:t>
      </w:r>
    </w:p>
    <w:p w14:paraId="1ECE39B0" w14:textId="77777777" w:rsidR="00453C3D" w:rsidRPr="001E54F2" w:rsidRDefault="00453C3D">
      <w:pPr>
        <w:rPr>
          <w:lang w:val="it-IT"/>
        </w:rPr>
      </w:pPr>
    </w:p>
    <w:p w14:paraId="6887E1BD" w14:textId="77777777" w:rsidR="008D304D" w:rsidRPr="001E54F2" w:rsidRDefault="008D304D">
      <w:pPr>
        <w:rPr>
          <w:lang w:val="it-IT"/>
        </w:rPr>
      </w:pPr>
    </w:p>
    <w:p w14:paraId="3FEBF078" w14:textId="77777777" w:rsidR="002E7C55" w:rsidRPr="001E54F2" w:rsidRDefault="002E7C55">
      <w:pPr>
        <w:rPr>
          <w:lang w:val="it-IT"/>
        </w:rPr>
        <w:sectPr w:rsidR="002E7C55" w:rsidRPr="001E54F2" w:rsidSect="00390813">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851" w:right="1016" w:bottom="850" w:left="1138" w:header="426" w:footer="461" w:gutter="0"/>
          <w:cols w:space="720"/>
          <w:titlePg/>
          <w:docGrid w:linePitch="600" w:charSpace="24576"/>
        </w:sectPr>
      </w:pPr>
    </w:p>
    <w:p w14:paraId="5974F925" w14:textId="77777777" w:rsidR="008D304D" w:rsidRDefault="008D304D" w:rsidP="008D304D">
      <w:pPr>
        <w:jc w:val="right"/>
        <w:rPr>
          <w:rFonts w:ascii="Arial" w:hAnsi="Arial" w:cs="Arial"/>
        </w:rPr>
      </w:pPr>
      <w:proofErr w:type="spellStart"/>
      <w:r w:rsidRPr="008D304D">
        <w:rPr>
          <w:rFonts w:ascii="Arial" w:hAnsi="Arial" w:cs="Arial"/>
        </w:rPr>
        <w:lastRenderedPageBreak/>
        <w:t>Anexa</w:t>
      </w:r>
      <w:proofErr w:type="spellEnd"/>
      <w:r w:rsidRPr="008D304D">
        <w:rPr>
          <w:rFonts w:ascii="Arial" w:hAnsi="Arial" w:cs="Arial"/>
        </w:rPr>
        <w:t xml:space="preserve"> 11</w:t>
      </w:r>
    </w:p>
    <w:p w14:paraId="7786DA34" w14:textId="77777777" w:rsidR="008D304D" w:rsidRDefault="008D304D" w:rsidP="008D304D">
      <w:pPr>
        <w:jc w:val="center"/>
        <w:rPr>
          <w:rFonts w:ascii="Arial" w:hAnsi="Arial" w:cs="Arial"/>
          <w:b/>
        </w:rPr>
      </w:pPr>
      <w:proofErr w:type="spellStart"/>
      <w:r>
        <w:rPr>
          <w:rFonts w:ascii="Arial" w:hAnsi="Arial" w:cs="Arial"/>
          <w:b/>
        </w:rPr>
        <w:t>Diagrama</w:t>
      </w:r>
      <w:proofErr w:type="spellEnd"/>
      <w:r>
        <w:rPr>
          <w:rFonts w:ascii="Arial" w:hAnsi="Arial" w:cs="Arial"/>
          <w:b/>
        </w:rPr>
        <w:t>-</w:t>
      </w:r>
      <w:r w:rsidRPr="008D304D">
        <w:rPr>
          <w:rFonts w:ascii="Arial" w:hAnsi="Arial" w:cs="Arial"/>
          <w:b/>
        </w:rPr>
        <w:t>flux</w:t>
      </w:r>
    </w:p>
    <w:p w14:paraId="0B6DEDF6" w14:textId="77777777" w:rsidR="00FE0F97" w:rsidRPr="008D304D" w:rsidRDefault="00FE0F97" w:rsidP="00FE0F97">
      <w:pPr>
        <w:spacing w:after="0"/>
        <w:jc w:val="center"/>
        <w:rPr>
          <w:rFonts w:ascii="Arial" w:hAnsi="Arial" w:cs="Arial"/>
          <w:b/>
        </w:rPr>
      </w:pPr>
    </w:p>
    <w:p w14:paraId="134EAD98" w14:textId="77777777" w:rsidR="008D304D" w:rsidRPr="008D304D" w:rsidRDefault="002E7C55" w:rsidP="002E7C55">
      <w:pPr>
        <w:jc w:val="center"/>
        <w:rPr>
          <w:rFonts w:ascii="Arial" w:hAnsi="Arial" w:cs="Arial"/>
        </w:rPr>
      </w:pPr>
      <w:r>
        <w:rPr>
          <w:rFonts w:ascii="Arial" w:hAnsi="Arial" w:cs="Arial"/>
          <w:noProof/>
        </w:rPr>
        <w:drawing>
          <wp:inline distT="0" distB="0" distL="0" distR="0" wp14:anchorId="6EB2E35E" wp14:editId="5FC985EE">
            <wp:extent cx="9377843" cy="511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ă .png"/>
                    <pic:cNvPicPr/>
                  </pic:nvPicPr>
                  <pic:blipFill>
                    <a:blip r:embed="rId28">
                      <a:extLst>
                        <a:ext uri="{28A0092B-C50C-407E-A947-70E740481C1C}">
                          <a14:useLocalDpi xmlns:a14="http://schemas.microsoft.com/office/drawing/2010/main" val="0"/>
                        </a:ext>
                      </a:extLst>
                    </a:blip>
                    <a:stretch>
                      <a:fillRect/>
                    </a:stretch>
                  </pic:blipFill>
                  <pic:spPr>
                    <a:xfrm>
                      <a:off x="0" y="0"/>
                      <a:ext cx="9389475" cy="5121270"/>
                    </a:xfrm>
                    <a:prstGeom prst="rect">
                      <a:avLst/>
                    </a:prstGeom>
                  </pic:spPr>
                </pic:pic>
              </a:graphicData>
            </a:graphic>
          </wp:inline>
        </w:drawing>
      </w:r>
    </w:p>
    <w:sectPr w:rsidR="008D304D" w:rsidRPr="008D304D" w:rsidSect="002E7C55">
      <w:type w:val="continuous"/>
      <w:pgSz w:w="16838" w:h="11906" w:orient="landscape" w:code="9"/>
      <w:pgMar w:top="1140" w:right="851" w:bottom="1015" w:left="851" w:header="425" w:footer="459" w:gutter="0"/>
      <w:cols w:space="720"/>
      <w:titlePg/>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ADC49" w14:textId="77777777" w:rsidR="006F04D9" w:rsidRDefault="006F04D9" w:rsidP="00390813">
      <w:pPr>
        <w:spacing w:after="0" w:line="240" w:lineRule="auto"/>
      </w:pPr>
      <w:r>
        <w:separator/>
      </w:r>
    </w:p>
  </w:endnote>
  <w:endnote w:type="continuationSeparator" w:id="0">
    <w:p w14:paraId="30CF9A0F" w14:textId="77777777" w:rsidR="006F04D9" w:rsidRDefault="006F04D9" w:rsidP="0039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R">
    <w:altName w:val="Times New Roman"/>
    <w:charset w:val="00"/>
    <w:family w:val="roman"/>
    <w:pitch w:val="variable"/>
    <w:sig w:usb0="00000003" w:usb1="00000000" w:usb2="00000000" w:usb3="00000000" w:csb0="00000001" w:csb1="00000000"/>
  </w:font>
  <w:font w:name="Times New Roman-R">
    <w:altName w:val="Arial"/>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2483" w14:textId="77777777" w:rsidR="00B93A39" w:rsidRDefault="00B93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62C6" w14:textId="77777777" w:rsidR="00B93A39" w:rsidRDefault="00B93A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F06E" w14:textId="77777777" w:rsidR="00B93A39" w:rsidRDefault="00B93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6D09C" w14:textId="77777777" w:rsidR="006F04D9" w:rsidRDefault="006F04D9" w:rsidP="00390813">
      <w:pPr>
        <w:spacing w:after="0" w:line="240" w:lineRule="auto"/>
      </w:pPr>
      <w:r>
        <w:separator/>
      </w:r>
    </w:p>
  </w:footnote>
  <w:footnote w:type="continuationSeparator" w:id="0">
    <w:p w14:paraId="3D959A10" w14:textId="77777777" w:rsidR="006F04D9" w:rsidRDefault="006F04D9" w:rsidP="0039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173F" w14:textId="77777777" w:rsidR="00B93A39" w:rsidRDefault="00B93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4364D" w14:textId="77777777" w:rsidR="00B93A39" w:rsidRDefault="00B93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434C" w14:textId="77777777" w:rsidR="00B93A39" w:rsidRPr="00B93A39" w:rsidRDefault="00B93A39" w:rsidP="00B93A39">
    <w:pPr>
      <w:pStyle w:val="Header"/>
      <w:jc w:val="right"/>
      <w:rPr>
        <w:rFonts w:ascii="Arial" w:hAnsi="Arial" w:cs="Arial"/>
        <w:sz w:val="20"/>
      </w:rPr>
    </w:pPr>
    <w:r w:rsidRPr="00B93A39">
      <w:rPr>
        <w:rFonts w:ascii="Arial" w:hAnsi="Arial" w:cs="Arial"/>
        <w:sz w:val="20"/>
      </w:rPr>
      <w:t>PO.PRS.06 E1R0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6"/>
    <w:lvl w:ilvl="0">
      <w:start w:val="6"/>
      <w:numFmt w:val="decimal"/>
      <w:pStyle w:val="CharCharChar"/>
      <w:lvlText w:val="%1."/>
      <w:lvlJc w:val="left"/>
      <w:pPr>
        <w:tabs>
          <w:tab w:val="num" w:pos="0"/>
        </w:tabs>
        <w:ind w:left="360" w:hanging="360"/>
      </w:pPr>
      <w:rPr>
        <w:rFonts w:hint="default"/>
      </w:rPr>
    </w:lvl>
  </w:abstractNum>
  <w:abstractNum w:abstractNumId="2" w15:restartNumberingAfterBreak="0">
    <w:nsid w:val="00000007"/>
    <w:multiLevelType w:val="multilevel"/>
    <w:tmpl w:val="00000007"/>
    <w:name w:val="WW8Num11"/>
    <w:lvl w:ilvl="0">
      <w:numFmt w:val="bullet"/>
      <w:lvlText w:val="-"/>
      <w:lvlJc w:val="left"/>
      <w:pPr>
        <w:tabs>
          <w:tab w:val="num" w:pos="720"/>
        </w:tabs>
        <w:ind w:left="720" w:hanging="360"/>
      </w:pPr>
      <w:rPr>
        <w:rFonts w:ascii="Times New Roman" w:hAnsi="Times New Roman" w:cs="Symbol" w:hint="default"/>
        <w:sz w:val="22"/>
        <w:szCs w:val="22"/>
        <w:lang w:val="it-I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08"/>
    <w:multiLevelType w:val="singleLevel"/>
    <w:tmpl w:val="00000008"/>
    <w:name w:val="WW8Num12"/>
    <w:lvl w:ilvl="0">
      <w:start w:val="1"/>
      <w:numFmt w:val="lowerLetter"/>
      <w:lvlText w:val="%1)"/>
      <w:lvlJc w:val="left"/>
      <w:pPr>
        <w:tabs>
          <w:tab w:val="num" w:pos="0"/>
        </w:tabs>
        <w:ind w:left="720" w:hanging="360"/>
      </w:pPr>
      <w:rPr>
        <w:rFonts w:ascii="Arial" w:hAnsi="Arial" w:cs="Arial" w:hint="default"/>
        <w:lang w:val="ro-RO"/>
      </w:rPr>
    </w:lvl>
  </w:abstractNum>
  <w:abstractNum w:abstractNumId="4" w15:restartNumberingAfterBreak="0">
    <w:nsid w:val="0000000C"/>
    <w:multiLevelType w:val="singleLevel"/>
    <w:tmpl w:val="0000000C"/>
    <w:name w:val="WW8Num17"/>
    <w:lvl w:ilvl="0">
      <w:start w:val="1"/>
      <w:numFmt w:val="lowerLetter"/>
      <w:lvlText w:val="%1)"/>
      <w:lvlJc w:val="left"/>
      <w:pPr>
        <w:tabs>
          <w:tab w:val="num" w:pos="0"/>
        </w:tabs>
        <w:ind w:left="720" w:hanging="360"/>
      </w:pPr>
      <w:rPr>
        <w:rFonts w:ascii="Arial" w:hAnsi="Arial" w:cs="Arial" w:hint="default"/>
        <w:sz w:val="22"/>
        <w:szCs w:val="22"/>
      </w:rPr>
    </w:lvl>
  </w:abstractNum>
  <w:abstractNum w:abstractNumId="5" w15:restartNumberingAfterBreak="0">
    <w:nsid w:val="0000000E"/>
    <w:multiLevelType w:val="singleLevel"/>
    <w:tmpl w:val="A60215FC"/>
    <w:lvl w:ilvl="0">
      <w:start w:val="1"/>
      <w:numFmt w:val="lowerLetter"/>
      <w:lvlText w:val="%1)"/>
      <w:lvlJc w:val="left"/>
      <w:pPr>
        <w:ind w:left="1800" w:hanging="360"/>
      </w:pPr>
      <w:rPr>
        <w:rFonts w:cs="Times New Roman" w:hint="default"/>
        <w:sz w:val="24"/>
        <w:szCs w:val="24"/>
        <w:lang w:val="ro-RO"/>
      </w:rPr>
    </w:lvl>
  </w:abstractNum>
  <w:abstractNum w:abstractNumId="6" w15:restartNumberingAfterBreak="0">
    <w:nsid w:val="00000015"/>
    <w:multiLevelType w:val="singleLevel"/>
    <w:tmpl w:val="00000015"/>
    <w:name w:val="WW8Num27"/>
    <w:lvl w:ilvl="0">
      <w:start w:val="1"/>
      <w:numFmt w:val="lowerLetter"/>
      <w:lvlText w:val="%1)"/>
      <w:lvlJc w:val="left"/>
      <w:pPr>
        <w:tabs>
          <w:tab w:val="num" w:pos="0"/>
        </w:tabs>
        <w:ind w:left="720" w:hanging="360"/>
      </w:pPr>
      <w:rPr>
        <w:rFonts w:ascii="Arial" w:hAnsi="Arial" w:cs="Arial" w:hint="default"/>
        <w:lang w:val="ro-RO"/>
      </w:rPr>
    </w:lvl>
  </w:abstractNum>
  <w:abstractNum w:abstractNumId="7" w15:restartNumberingAfterBreak="0">
    <w:nsid w:val="0000001E"/>
    <w:multiLevelType w:val="singleLevel"/>
    <w:tmpl w:val="0000001E"/>
    <w:name w:val="WW8Num37"/>
    <w:lvl w:ilvl="0">
      <w:start w:val="1"/>
      <w:numFmt w:val="lowerLetter"/>
      <w:lvlText w:val="%1)"/>
      <w:lvlJc w:val="left"/>
      <w:pPr>
        <w:tabs>
          <w:tab w:val="num" w:pos="0"/>
        </w:tabs>
        <w:ind w:left="720" w:hanging="360"/>
      </w:pPr>
      <w:rPr>
        <w:rFonts w:ascii="Arial" w:hAnsi="Arial" w:cs="Arial" w:hint="default"/>
        <w:lang w:val="ro-RO"/>
      </w:rPr>
    </w:lvl>
  </w:abstractNum>
  <w:abstractNum w:abstractNumId="8" w15:restartNumberingAfterBreak="0">
    <w:nsid w:val="00000021"/>
    <w:multiLevelType w:val="multilevel"/>
    <w:tmpl w:val="00000021"/>
    <w:name w:val="WW8Num40"/>
    <w:lvl w:ilvl="0">
      <w:start w:val="1"/>
      <w:numFmt w:val="lowerLetter"/>
      <w:lvlText w:val="%1)"/>
      <w:lvlJc w:val="left"/>
      <w:pPr>
        <w:tabs>
          <w:tab w:val="num" w:pos="0"/>
        </w:tabs>
        <w:ind w:left="720" w:hanging="360"/>
      </w:pPr>
      <w:rPr>
        <w:rFonts w:ascii="Arial" w:hAnsi="Arial" w:cs="Arial" w:hint="default"/>
        <w:lang w:val="ro-RO"/>
      </w:rPr>
    </w:lvl>
    <w:lvl w:ilvl="1">
      <w:start w:val="1"/>
      <w:numFmt w:val="decimal"/>
      <w:lvlText w:val="%2."/>
      <w:lvlJc w:val="left"/>
      <w:pPr>
        <w:tabs>
          <w:tab w:val="num" w:pos="1440"/>
        </w:tabs>
        <w:ind w:left="1440" w:hanging="360"/>
      </w:pPr>
      <w:rPr>
        <w:rFonts w:ascii="Arial" w:hAnsi="Arial" w:cs="Arial" w:hint="default"/>
        <w:lang w:val="ro-R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321A6D"/>
    <w:multiLevelType w:val="hybridMultilevel"/>
    <w:tmpl w:val="7C80DC04"/>
    <w:lvl w:ilvl="0" w:tplc="9BFEEAF0">
      <w:start w:val="1"/>
      <w:numFmt w:val="upperRoman"/>
      <w:lvlText w:val="%1."/>
      <w:lvlJc w:val="left"/>
      <w:pPr>
        <w:tabs>
          <w:tab w:val="num" w:pos="862"/>
        </w:tabs>
        <w:ind w:left="862" w:hanging="720"/>
      </w:pPr>
      <w:rPr>
        <w:rFonts w:hint="default"/>
        <w:b/>
        <w:sz w:val="20"/>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0" w15:restartNumberingAfterBreak="0">
    <w:nsid w:val="02F933A8"/>
    <w:multiLevelType w:val="hybridMultilevel"/>
    <w:tmpl w:val="EC7C10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4E63D8"/>
    <w:multiLevelType w:val="hybridMultilevel"/>
    <w:tmpl w:val="26609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707D31"/>
    <w:multiLevelType w:val="hybridMultilevel"/>
    <w:tmpl w:val="3656E35C"/>
    <w:lvl w:ilvl="0" w:tplc="CA024BC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6A01D63"/>
    <w:multiLevelType w:val="hybridMultilevel"/>
    <w:tmpl w:val="2D7A1FD4"/>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4" w15:restartNumberingAfterBreak="0">
    <w:nsid w:val="2087039C"/>
    <w:multiLevelType w:val="hybridMultilevel"/>
    <w:tmpl w:val="59243A66"/>
    <w:lvl w:ilvl="0" w:tplc="A25045BC">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DA43F4"/>
    <w:multiLevelType w:val="multilevel"/>
    <w:tmpl w:val="30AA67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914626"/>
    <w:multiLevelType w:val="hybridMultilevel"/>
    <w:tmpl w:val="43C07C80"/>
    <w:lvl w:ilvl="0" w:tplc="2E503E8E">
      <w:start w:val="1"/>
      <w:numFmt w:val="upperRoman"/>
      <w:lvlText w:val="%1."/>
      <w:lvlJc w:val="left"/>
      <w:pPr>
        <w:tabs>
          <w:tab w:val="num" w:pos="1080"/>
        </w:tabs>
        <w:ind w:left="1080" w:hanging="72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02E0DD4"/>
    <w:multiLevelType w:val="hybridMultilevel"/>
    <w:tmpl w:val="3BC4397E"/>
    <w:lvl w:ilvl="0" w:tplc="B492D9AC">
      <w:start w:val="1"/>
      <w:numFmt w:val="decimal"/>
      <w:lvlText w:val="%1."/>
      <w:lvlJc w:val="left"/>
      <w:pPr>
        <w:ind w:left="720" w:hanging="360"/>
      </w:pPr>
      <w:rPr>
        <w:rFonts w:ascii="Arial" w:hAnsi="Arial" w:cs="Arial" w:hint="default"/>
        <w:b w:val="0"/>
        <w:i w:val="0"/>
        <w:color w:val="auto"/>
        <w:spacing w:val="-20"/>
        <w:w w:val="100"/>
        <w:position w:val="0"/>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5469F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646337"/>
    <w:multiLevelType w:val="hybridMultilevel"/>
    <w:tmpl w:val="231A1CD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33A75932"/>
    <w:multiLevelType w:val="multilevel"/>
    <w:tmpl w:val="5BE6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0B4CC4"/>
    <w:multiLevelType w:val="hybridMultilevel"/>
    <w:tmpl w:val="2CB462E6"/>
    <w:lvl w:ilvl="0" w:tplc="0418000F">
      <w:start w:val="1"/>
      <w:numFmt w:val="decimal"/>
      <w:lvlText w:val="%1."/>
      <w:lvlJc w:val="left"/>
      <w:pPr>
        <w:ind w:left="1080" w:hanging="360"/>
      </w:pPr>
      <w:rPr>
        <w:rFonts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1253A9"/>
    <w:multiLevelType w:val="hybridMultilevel"/>
    <w:tmpl w:val="89AE7F6A"/>
    <w:lvl w:ilvl="0" w:tplc="0418000F">
      <w:start w:val="1"/>
      <w:numFmt w:val="decimal"/>
      <w:lvlText w:val="%1."/>
      <w:lvlJc w:val="left"/>
      <w:pPr>
        <w:ind w:left="1080" w:hanging="360"/>
      </w:pPr>
      <w:rPr>
        <w:rFonts w:hint="default"/>
        <w:color w:val="000000"/>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8169D2"/>
    <w:multiLevelType w:val="hybridMultilevel"/>
    <w:tmpl w:val="F77A9EF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296A3F"/>
    <w:multiLevelType w:val="hybridMultilevel"/>
    <w:tmpl w:val="15E09E9C"/>
    <w:lvl w:ilvl="0" w:tplc="706A2CB4">
      <w:start w:val="1"/>
      <w:numFmt w:val="decimal"/>
      <w:lvlText w:val="%1."/>
      <w:lvlJc w:val="left"/>
      <w:pPr>
        <w:tabs>
          <w:tab w:val="num" w:pos="720"/>
        </w:tabs>
        <w:ind w:left="720" w:hanging="360"/>
      </w:pPr>
      <w:rPr>
        <w:rFonts w:ascii="Arial" w:hAnsi="Arial" w:cs="Arial" w:hint="default"/>
        <w:b w:val="0"/>
        <w:i w:val="0"/>
        <w:spacing w:val="-20"/>
        <w:w w:val="100"/>
        <w:position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5510B6"/>
    <w:multiLevelType w:val="hybridMultilevel"/>
    <w:tmpl w:val="72C8EA6A"/>
    <w:lvl w:ilvl="0" w:tplc="AD6C87C2">
      <w:start w:val="1"/>
      <w:numFmt w:val="decimal"/>
      <w:lvlText w:val="%1."/>
      <w:lvlJc w:val="left"/>
      <w:pPr>
        <w:ind w:left="720" w:hanging="360"/>
      </w:pPr>
      <w:rPr>
        <w:rFonts w:ascii="Arial" w:hAnsi="Arial" w:cs="Arial" w:hint="default"/>
        <w:b w:val="0"/>
        <w:i w:val="0"/>
        <w:spacing w:val="-20"/>
        <w:w w:val="100"/>
        <w:position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266D97"/>
    <w:multiLevelType w:val="multilevel"/>
    <w:tmpl w:val="F3302A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0E0D78"/>
    <w:multiLevelType w:val="hybridMultilevel"/>
    <w:tmpl w:val="84842C6A"/>
    <w:lvl w:ilvl="0" w:tplc="4A261C92">
      <w:start w:val="7"/>
      <w:numFmt w:val="upperRoman"/>
      <w:lvlText w:val="%1."/>
      <w:lvlJc w:val="left"/>
      <w:pPr>
        <w:tabs>
          <w:tab w:val="num" w:pos="862"/>
        </w:tabs>
        <w:ind w:left="862" w:hanging="720"/>
      </w:pPr>
      <w:rPr>
        <w:rFonts w:hint="default"/>
        <w:i w:val="0"/>
        <w:sz w:val="20"/>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7" w15:restartNumberingAfterBreak="0">
    <w:nsid w:val="425049E9"/>
    <w:multiLevelType w:val="hybridMultilevel"/>
    <w:tmpl w:val="C9D0D4BC"/>
    <w:lvl w:ilvl="0" w:tplc="87FEBC66">
      <w:start w:val="1"/>
      <w:numFmt w:val="decimal"/>
      <w:lvlText w:val="%1."/>
      <w:lvlJc w:val="left"/>
      <w:pPr>
        <w:ind w:left="720" w:hanging="360"/>
      </w:pPr>
      <w:rPr>
        <w:rFonts w:ascii="Times New Roman" w:hAnsi="Times New Roman" w:hint="default"/>
        <w:b/>
        <w:i w:val="0"/>
        <w:spacing w:val="0"/>
        <w:w w:val="100"/>
        <w:position w:val="0"/>
        <w:sz w:val="24"/>
        <w:szCs w:val="20"/>
      </w:rPr>
    </w:lvl>
    <w:lvl w:ilvl="1" w:tplc="2D8CAE64">
      <w:start w:val="1"/>
      <w:numFmt w:val="decimal"/>
      <w:lvlText w:val="%2."/>
      <w:lvlJc w:val="left"/>
      <w:pPr>
        <w:ind w:left="1440" w:hanging="360"/>
      </w:pPr>
      <w:rPr>
        <w:rFonts w:ascii="Arial" w:hAnsi="Arial" w:cs="Arial" w:hint="default"/>
        <w:b w:val="0"/>
        <w:i w:val="0"/>
        <w:spacing w:val="-20"/>
        <w:w w:val="100"/>
        <w:position w:val="0"/>
        <w:sz w:val="18"/>
        <w:szCs w:val="20"/>
      </w:rPr>
    </w:lvl>
    <w:lvl w:ilvl="2" w:tplc="0409001B">
      <w:start w:val="1"/>
      <w:numFmt w:val="lowerRoman"/>
      <w:lvlText w:val="%3."/>
      <w:lvlJc w:val="right"/>
      <w:pPr>
        <w:ind w:left="2160" w:hanging="180"/>
      </w:pPr>
    </w:lvl>
    <w:lvl w:ilvl="3" w:tplc="B3F0B65A">
      <w:start w:val="2"/>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6E3D31"/>
    <w:multiLevelType w:val="multilevel"/>
    <w:tmpl w:val="00000021"/>
    <w:lvl w:ilvl="0">
      <w:start w:val="1"/>
      <w:numFmt w:val="lowerLetter"/>
      <w:lvlText w:val="%1)"/>
      <w:lvlJc w:val="left"/>
      <w:pPr>
        <w:tabs>
          <w:tab w:val="num" w:pos="0"/>
        </w:tabs>
        <w:ind w:left="720" w:hanging="360"/>
      </w:pPr>
      <w:rPr>
        <w:rFonts w:ascii="Arial" w:hAnsi="Arial" w:cs="Arial" w:hint="default"/>
        <w:lang w:val="ro-RO"/>
      </w:rPr>
    </w:lvl>
    <w:lvl w:ilvl="1">
      <w:start w:val="1"/>
      <w:numFmt w:val="decimal"/>
      <w:lvlText w:val="%2."/>
      <w:lvlJc w:val="left"/>
      <w:pPr>
        <w:tabs>
          <w:tab w:val="num" w:pos="1440"/>
        </w:tabs>
        <w:ind w:left="1440" w:hanging="360"/>
      </w:pPr>
      <w:rPr>
        <w:rFonts w:ascii="Arial" w:hAnsi="Arial" w:cs="Arial" w:hint="default"/>
        <w:lang w:val="ro-R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3B37C8C"/>
    <w:multiLevelType w:val="hybridMultilevel"/>
    <w:tmpl w:val="AD04078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446D5BBB"/>
    <w:multiLevelType w:val="multilevel"/>
    <w:tmpl w:val="C0D2C876"/>
    <w:lvl w:ilvl="0">
      <w:start w:val="6"/>
      <w:numFmt w:val="decimal"/>
      <w:lvlText w:val="%1"/>
      <w:lvlJc w:val="left"/>
      <w:pPr>
        <w:ind w:left="360" w:hanging="360"/>
      </w:pPr>
      <w:rPr>
        <w:rFonts w:hint="default"/>
      </w:rPr>
    </w:lvl>
    <w:lvl w:ilvl="1">
      <w:start w:val="3"/>
      <w:numFmt w:val="decimal"/>
      <w:lvlText w:val="%1.%2"/>
      <w:lvlJc w:val="left"/>
      <w:pPr>
        <w:ind w:left="936"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024" w:hanging="72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112" w:hanging="1080"/>
      </w:pPr>
      <w:rPr>
        <w:rFonts w:hint="default"/>
      </w:rPr>
    </w:lvl>
    <w:lvl w:ilvl="8">
      <w:start w:val="1"/>
      <w:numFmt w:val="decimal"/>
      <w:lvlText w:val="%1.%2.%3.%4.%5.%6.%7.%8.%9"/>
      <w:lvlJc w:val="left"/>
      <w:pPr>
        <w:ind w:left="6048" w:hanging="1440"/>
      </w:pPr>
      <w:rPr>
        <w:rFonts w:hint="default"/>
      </w:rPr>
    </w:lvl>
  </w:abstractNum>
  <w:abstractNum w:abstractNumId="31" w15:restartNumberingAfterBreak="0">
    <w:nsid w:val="453A1437"/>
    <w:multiLevelType w:val="multilevel"/>
    <w:tmpl w:val="87E02C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9213186"/>
    <w:multiLevelType w:val="hybridMultilevel"/>
    <w:tmpl w:val="44807104"/>
    <w:lvl w:ilvl="0" w:tplc="CA024B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E76926"/>
    <w:multiLevelType w:val="hybridMultilevel"/>
    <w:tmpl w:val="6E2284D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4FCD2600"/>
    <w:multiLevelType w:val="multilevel"/>
    <w:tmpl w:val="253A71D2"/>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78505D"/>
    <w:multiLevelType w:val="hybridMultilevel"/>
    <w:tmpl w:val="8D1CF8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6E0879"/>
    <w:multiLevelType w:val="multilevel"/>
    <w:tmpl w:val="00000021"/>
    <w:lvl w:ilvl="0">
      <w:start w:val="1"/>
      <w:numFmt w:val="lowerLetter"/>
      <w:lvlText w:val="%1)"/>
      <w:lvlJc w:val="left"/>
      <w:pPr>
        <w:tabs>
          <w:tab w:val="num" w:pos="0"/>
        </w:tabs>
        <w:ind w:left="720" w:hanging="360"/>
      </w:pPr>
      <w:rPr>
        <w:rFonts w:ascii="Arial" w:hAnsi="Arial" w:cs="Arial" w:hint="default"/>
        <w:lang w:val="ro-RO"/>
      </w:rPr>
    </w:lvl>
    <w:lvl w:ilvl="1">
      <w:start w:val="1"/>
      <w:numFmt w:val="decimal"/>
      <w:lvlText w:val="%2."/>
      <w:lvlJc w:val="left"/>
      <w:pPr>
        <w:tabs>
          <w:tab w:val="num" w:pos="1440"/>
        </w:tabs>
        <w:ind w:left="1440" w:hanging="360"/>
      </w:pPr>
      <w:rPr>
        <w:rFonts w:ascii="Arial" w:hAnsi="Arial" w:cs="Arial" w:hint="default"/>
        <w:lang w:val="ro-R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44C7B62"/>
    <w:multiLevelType w:val="hybridMultilevel"/>
    <w:tmpl w:val="3E1E77E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80842BE"/>
    <w:multiLevelType w:val="hybridMultilevel"/>
    <w:tmpl w:val="57D61B2E"/>
    <w:lvl w:ilvl="0" w:tplc="C9AAF36E">
      <w:start w:val="3"/>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B3C3405"/>
    <w:multiLevelType w:val="multilevel"/>
    <w:tmpl w:val="C9A68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A200DD"/>
    <w:multiLevelType w:val="hybridMultilevel"/>
    <w:tmpl w:val="7D4C6D7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6DB03EBB"/>
    <w:multiLevelType w:val="hybridMultilevel"/>
    <w:tmpl w:val="0F545406"/>
    <w:lvl w:ilvl="0" w:tplc="DC1247D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2BA0FB6"/>
    <w:multiLevelType w:val="hybridMultilevel"/>
    <w:tmpl w:val="20EC4206"/>
    <w:lvl w:ilvl="0" w:tplc="04090017">
      <w:start w:val="1"/>
      <w:numFmt w:val="lowerLetter"/>
      <w:lvlText w:val="%1)"/>
      <w:lvlJc w:val="left"/>
      <w:pPr>
        <w:ind w:left="927" w:hanging="360"/>
      </w:pPr>
      <w:rPr>
        <w:rFonts w:hint="default"/>
        <w:color w:val="auto"/>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3" w15:restartNumberingAfterBreak="0">
    <w:nsid w:val="733F0E5B"/>
    <w:multiLevelType w:val="hybridMultilevel"/>
    <w:tmpl w:val="3872C0BA"/>
    <w:lvl w:ilvl="0" w:tplc="149C2D48">
      <w:start w:val="1"/>
      <w:numFmt w:val="decimal"/>
      <w:lvlText w:val="%1."/>
      <w:lvlJc w:val="left"/>
      <w:pPr>
        <w:ind w:left="720" w:hanging="360"/>
      </w:pPr>
      <w:rPr>
        <w:rFonts w:ascii="Arial" w:hAnsi="Arial" w:cs="Arial" w:hint="default"/>
        <w:b w:val="0"/>
        <w:i w:val="0"/>
        <w:spacing w:val="-20"/>
        <w:w w:val="100"/>
        <w:position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7E5166"/>
    <w:multiLevelType w:val="hybridMultilevel"/>
    <w:tmpl w:val="FCF25656"/>
    <w:lvl w:ilvl="0" w:tplc="9FDC4930">
      <w:start w:val="1"/>
      <w:numFmt w:val="lowerLetter"/>
      <w:lvlText w:val="%1)"/>
      <w:lvlJc w:val="left"/>
      <w:pPr>
        <w:ind w:left="2160" w:hanging="360"/>
      </w:pPr>
      <w:rPr>
        <w:rFonts w:cs="Times New Roman" w:hint="default"/>
        <w:sz w:val="24"/>
        <w:szCs w:val="24"/>
        <w:lang w:val="ro-R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D3E0D12"/>
    <w:multiLevelType w:val="hybridMultilevel"/>
    <w:tmpl w:val="AC7ECB12"/>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7F646A1F"/>
    <w:multiLevelType w:val="hybridMultilevel"/>
    <w:tmpl w:val="EC7CE048"/>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1384525774">
    <w:abstractNumId w:val="0"/>
  </w:num>
  <w:num w:numId="2" w16cid:durableId="2072069625">
    <w:abstractNumId w:val="1"/>
  </w:num>
  <w:num w:numId="3" w16cid:durableId="1559970336">
    <w:abstractNumId w:val="2"/>
  </w:num>
  <w:num w:numId="4" w16cid:durableId="2135711665">
    <w:abstractNumId w:val="3"/>
  </w:num>
  <w:num w:numId="5" w16cid:durableId="467480467">
    <w:abstractNumId w:val="4"/>
  </w:num>
  <w:num w:numId="6" w16cid:durableId="2024045847">
    <w:abstractNumId w:val="5"/>
  </w:num>
  <w:num w:numId="7" w16cid:durableId="1556430607">
    <w:abstractNumId w:val="6"/>
  </w:num>
  <w:num w:numId="8" w16cid:durableId="1032918984">
    <w:abstractNumId w:val="7"/>
  </w:num>
  <w:num w:numId="9" w16cid:durableId="34238783">
    <w:abstractNumId w:val="8"/>
  </w:num>
  <w:num w:numId="10" w16cid:durableId="1573194310">
    <w:abstractNumId w:val="9"/>
  </w:num>
  <w:num w:numId="11" w16cid:durableId="1292782233">
    <w:abstractNumId w:val="26"/>
  </w:num>
  <w:num w:numId="12" w16cid:durableId="287705955">
    <w:abstractNumId w:val="41"/>
  </w:num>
  <w:num w:numId="13" w16cid:durableId="1181698076">
    <w:abstractNumId w:val="46"/>
  </w:num>
  <w:num w:numId="14" w16cid:durableId="532381378">
    <w:abstractNumId w:val="18"/>
  </w:num>
  <w:num w:numId="15" w16cid:durableId="1352881782">
    <w:abstractNumId w:val="16"/>
  </w:num>
  <w:num w:numId="16" w16cid:durableId="2013335147">
    <w:abstractNumId w:val="20"/>
  </w:num>
  <w:num w:numId="17" w16cid:durableId="780337723">
    <w:abstractNumId w:val="24"/>
  </w:num>
  <w:num w:numId="18" w16cid:durableId="1134525294">
    <w:abstractNumId w:val="17"/>
  </w:num>
  <w:num w:numId="19" w16cid:durableId="1808744462">
    <w:abstractNumId w:val="23"/>
  </w:num>
  <w:num w:numId="20" w16cid:durableId="1574193378">
    <w:abstractNumId w:val="27"/>
  </w:num>
  <w:num w:numId="21" w16cid:durableId="1894342788">
    <w:abstractNumId w:val="29"/>
  </w:num>
  <w:num w:numId="22" w16cid:durableId="1863126844">
    <w:abstractNumId w:val="30"/>
  </w:num>
  <w:num w:numId="23" w16cid:durableId="51585604">
    <w:abstractNumId w:val="15"/>
  </w:num>
  <w:num w:numId="24" w16cid:durableId="1894542580">
    <w:abstractNumId w:val="34"/>
  </w:num>
  <w:num w:numId="25" w16cid:durableId="674260958">
    <w:abstractNumId w:val="12"/>
  </w:num>
  <w:num w:numId="26" w16cid:durableId="1163817895">
    <w:abstractNumId w:val="36"/>
  </w:num>
  <w:num w:numId="27" w16cid:durableId="1667393339">
    <w:abstractNumId w:val="28"/>
  </w:num>
  <w:num w:numId="28" w16cid:durableId="224680167">
    <w:abstractNumId w:val="43"/>
  </w:num>
  <w:num w:numId="29" w16cid:durableId="1104348765">
    <w:abstractNumId w:val="14"/>
  </w:num>
  <w:num w:numId="30" w16cid:durableId="302080708">
    <w:abstractNumId w:val="11"/>
  </w:num>
  <w:num w:numId="31" w16cid:durableId="21170587">
    <w:abstractNumId w:val="33"/>
  </w:num>
  <w:num w:numId="32" w16cid:durableId="1455366300">
    <w:abstractNumId w:val="10"/>
  </w:num>
  <w:num w:numId="33" w16cid:durableId="722796652">
    <w:abstractNumId w:val="25"/>
  </w:num>
  <w:num w:numId="34" w16cid:durableId="374811550">
    <w:abstractNumId w:val="31"/>
  </w:num>
  <w:num w:numId="35" w16cid:durableId="229659652">
    <w:abstractNumId w:val="19"/>
  </w:num>
  <w:num w:numId="36" w16cid:durableId="2062485607">
    <w:abstractNumId w:val="39"/>
  </w:num>
  <w:num w:numId="37" w16cid:durableId="519047688">
    <w:abstractNumId w:val="37"/>
  </w:num>
  <w:num w:numId="38" w16cid:durableId="1957984463">
    <w:abstractNumId w:val="45"/>
  </w:num>
  <w:num w:numId="39" w16cid:durableId="377899766">
    <w:abstractNumId w:val="42"/>
  </w:num>
  <w:num w:numId="40" w16cid:durableId="1835948782">
    <w:abstractNumId w:val="40"/>
  </w:num>
  <w:num w:numId="41" w16cid:durableId="357975864">
    <w:abstractNumId w:val="13"/>
  </w:num>
  <w:num w:numId="42" w16cid:durableId="570580280">
    <w:abstractNumId w:val="38"/>
  </w:num>
  <w:num w:numId="43" w16cid:durableId="971447645">
    <w:abstractNumId w:val="32"/>
  </w:num>
  <w:num w:numId="44" w16cid:durableId="1418861519">
    <w:abstractNumId w:val="22"/>
  </w:num>
  <w:num w:numId="45" w16cid:durableId="1578780341">
    <w:abstractNumId w:val="35"/>
  </w:num>
  <w:num w:numId="46" w16cid:durableId="1616445565">
    <w:abstractNumId w:val="21"/>
  </w:num>
  <w:num w:numId="47" w16cid:durableId="101144550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9F0"/>
    <w:rsid w:val="0001707C"/>
    <w:rsid w:val="00027BD1"/>
    <w:rsid w:val="00033B1D"/>
    <w:rsid w:val="00190D02"/>
    <w:rsid w:val="001E54F2"/>
    <w:rsid w:val="00202105"/>
    <w:rsid w:val="002720AC"/>
    <w:rsid w:val="002E7C55"/>
    <w:rsid w:val="002F792A"/>
    <w:rsid w:val="00325D01"/>
    <w:rsid w:val="003357E9"/>
    <w:rsid w:val="00390813"/>
    <w:rsid w:val="0040498C"/>
    <w:rsid w:val="00430D5D"/>
    <w:rsid w:val="004341D7"/>
    <w:rsid w:val="00453C3D"/>
    <w:rsid w:val="004E1260"/>
    <w:rsid w:val="0050154A"/>
    <w:rsid w:val="00510A3D"/>
    <w:rsid w:val="00520898"/>
    <w:rsid w:val="00615874"/>
    <w:rsid w:val="006C28B7"/>
    <w:rsid w:val="006C36C3"/>
    <w:rsid w:val="006F04D9"/>
    <w:rsid w:val="00735967"/>
    <w:rsid w:val="007D5E65"/>
    <w:rsid w:val="00806D49"/>
    <w:rsid w:val="00875550"/>
    <w:rsid w:val="00876FDC"/>
    <w:rsid w:val="008A693E"/>
    <w:rsid w:val="008D304D"/>
    <w:rsid w:val="00902E31"/>
    <w:rsid w:val="009F436F"/>
    <w:rsid w:val="00A1595F"/>
    <w:rsid w:val="00AE3F50"/>
    <w:rsid w:val="00AF29F0"/>
    <w:rsid w:val="00B93A39"/>
    <w:rsid w:val="00BF2FC2"/>
    <w:rsid w:val="00C010D9"/>
    <w:rsid w:val="00D30CA4"/>
    <w:rsid w:val="00DA3EF1"/>
    <w:rsid w:val="00E61450"/>
    <w:rsid w:val="00EB0A20"/>
    <w:rsid w:val="00EC5B91"/>
    <w:rsid w:val="00ED2A04"/>
    <w:rsid w:val="00EF1217"/>
    <w:rsid w:val="00F50272"/>
    <w:rsid w:val="00F67AD9"/>
    <w:rsid w:val="00F71D77"/>
    <w:rsid w:val="00FE0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443B0"/>
  <w15:chartTrackingRefBased/>
  <w15:docId w15:val="{F7966A7E-7E31-4600-B8FF-DE7AAF9D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F29F0"/>
    <w:pPr>
      <w:keepNext/>
      <w:numPr>
        <w:numId w:val="1"/>
      </w:numPr>
      <w:suppressAutoHyphens/>
      <w:spacing w:after="0" w:line="240" w:lineRule="auto"/>
      <w:outlineLvl w:val="0"/>
    </w:pPr>
    <w:rPr>
      <w:rFonts w:ascii="Times New Roman R" w:eastAsia="Times New Roman" w:hAnsi="Times New Roman R" w:cs="Times New Roman R"/>
      <w:b/>
      <w:spacing w:val="-4"/>
      <w:sz w:val="24"/>
      <w:szCs w:val="20"/>
      <w:lang w:val="ro-RO" w:eastAsia="ar-SA"/>
    </w:rPr>
  </w:style>
  <w:style w:type="paragraph" w:styleId="Heading2">
    <w:name w:val="heading 2"/>
    <w:basedOn w:val="Normal"/>
    <w:next w:val="Normal"/>
    <w:link w:val="Heading2Char"/>
    <w:qFormat/>
    <w:rsid w:val="00AF29F0"/>
    <w:pPr>
      <w:keepNext/>
      <w:numPr>
        <w:ilvl w:val="1"/>
        <w:numId w:val="1"/>
      </w:numPr>
      <w:suppressAutoHyphens/>
      <w:spacing w:after="0" w:line="240" w:lineRule="auto"/>
      <w:outlineLvl w:val="1"/>
    </w:pPr>
    <w:rPr>
      <w:rFonts w:ascii="Times New Roman R" w:eastAsia="Times New Roman" w:hAnsi="Times New Roman R" w:cs="Times New Roman R"/>
      <w:b/>
      <w:spacing w:val="-4"/>
      <w:sz w:val="21"/>
      <w:szCs w:val="20"/>
      <w:lang w:val="ro-RO" w:eastAsia="ar-SA"/>
    </w:rPr>
  </w:style>
  <w:style w:type="paragraph" w:styleId="Heading3">
    <w:name w:val="heading 3"/>
    <w:basedOn w:val="Normal"/>
    <w:next w:val="Normal"/>
    <w:link w:val="Heading3Char"/>
    <w:qFormat/>
    <w:rsid w:val="00AF29F0"/>
    <w:pPr>
      <w:keepNext/>
      <w:numPr>
        <w:ilvl w:val="2"/>
        <w:numId w:val="1"/>
      </w:numPr>
      <w:suppressAutoHyphens/>
      <w:spacing w:after="0" w:line="240" w:lineRule="auto"/>
      <w:jc w:val="center"/>
      <w:outlineLvl w:val="2"/>
    </w:pPr>
    <w:rPr>
      <w:rFonts w:ascii="Times New Roman-R" w:eastAsia="Times New Roman" w:hAnsi="Times New Roman-R" w:cs="Times New Roman-R"/>
      <w:b/>
      <w:sz w:val="19"/>
      <w:szCs w:val="20"/>
      <w:lang w:eastAsia="ar-SA"/>
    </w:rPr>
  </w:style>
  <w:style w:type="paragraph" w:styleId="Heading4">
    <w:name w:val="heading 4"/>
    <w:basedOn w:val="Normal"/>
    <w:next w:val="Normal"/>
    <w:link w:val="Heading4Char"/>
    <w:qFormat/>
    <w:rsid w:val="00AF29F0"/>
    <w:pPr>
      <w:keepNext/>
      <w:numPr>
        <w:ilvl w:val="3"/>
        <w:numId w:val="1"/>
      </w:numPr>
      <w:suppressAutoHyphens/>
      <w:spacing w:after="0" w:line="480" w:lineRule="auto"/>
      <w:jc w:val="center"/>
      <w:outlineLvl w:val="3"/>
    </w:pPr>
    <w:rPr>
      <w:rFonts w:ascii="Times New Roman-R" w:eastAsia="Times New Roman" w:hAnsi="Times New Roman-R" w:cs="Times New Roman-R"/>
      <w:b/>
      <w:spacing w:val="-4"/>
      <w:sz w:val="16"/>
      <w:szCs w:val="20"/>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29F0"/>
    <w:rPr>
      <w:rFonts w:ascii="Times New Roman R" w:eastAsia="Times New Roman" w:hAnsi="Times New Roman R" w:cs="Times New Roman R"/>
      <w:b/>
      <w:spacing w:val="-4"/>
      <w:sz w:val="24"/>
      <w:szCs w:val="20"/>
      <w:lang w:val="ro-RO" w:eastAsia="ar-SA"/>
    </w:rPr>
  </w:style>
  <w:style w:type="character" w:customStyle="1" w:styleId="Heading2Char">
    <w:name w:val="Heading 2 Char"/>
    <w:basedOn w:val="DefaultParagraphFont"/>
    <w:link w:val="Heading2"/>
    <w:rsid w:val="00AF29F0"/>
    <w:rPr>
      <w:rFonts w:ascii="Times New Roman R" w:eastAsia="Times New Roman" w:hAnsi="Times New Roman R" w:cs="Times New Roman R"/>
      <w:b/>
      <w:spacing w:val="-4"/>
      <w:sz w:val="21"/>
      <w:szCs w:val="20"/>
      <w:lang w:val="ro-RO" w:eastAsia="ar-SA"/>
    </w:rPr>
  </w:style>
  <w:style w:type="character" w:customStyle="1" w:styleId="Heading3Char">
    <w:name w:val="Heading 3 Char"/>
    <w:basedOn w:val="DefaultParagraphFont"/>
    <w:link w:val="Heading3"/>
    <w:rsid w:val="00AF29F0"/>
    <w:rPr>
      <w:rFonts w:ascii="Times New Roman-R" w:eastAsia="Times New Roman" w:hAnsi="Times New Roman-R" w:cs="Times New Roman-R"/>
      <w:b/>
      <w:sz w:val="19"/>
      <w:szCs w:val="20"/>
      <w:lang w:eastAsia="ar-SA"/>
    </w:rPr>
  </w:style>
  <w:style w:type="character" w:customStyle="1" w:styleId="Heading4Char">
    <w:name w:val="Heading 4 Char"/>
    <w:basedOn w:val="DefaultParagraphFont"/>
    <w:link w:val="Heading4"/>
    <w:rsid w:val="00AF29F0"/>
    <w:rPr>
      <w:rFonts w:ascii="Times New Roman-R" w:eastAsia="Times New Roman" w:hAnsi="Times New Roman-R" w:cs="Times New Roman-R"/>
      <w:b/>
      <w:spacing w:val="-4"/>
      <w:sz w:val="16"/>
      <w:szCs w:val="20"/>
      <w:lang w:val="ro-RO" w:eastAsia="ar-SA"/>
    </w:rPr>
  </w:style>
  <w:style w:type="numbering" w:customStyle="1" w:styleId="NoList1">
    <w:name w:val="No List1"/>
    <w:next w:val="NoList"/>
    <w:uiPriority w:val="99"/>
    <w:semiHidden/>
    <w:unhideWhenUsed/>
    <w:rsid w:val="00AF29F0"/>
  </w:style>
  <w:style w:type="character" w:customStyle="1" w:styleId="WW8Num1z0">
    <w:name w:val="WW8Num1z0"/>
    <w:rsid w:val="00AF29F0"/>
  </w:style>
  <w:style w:type="character" w:customStyle="1" w:styleId="WW8Num1z1">
    <w:name w:val="WW8Num1z1"/>
    <w:rsid w:val="00AF29F0"/>
  </w:style>
  <w:style w:type="character" w:customStyle="1" w:styleId="WW8Num1z2">
    <w:name w:val="WW8Num1z2"/>
    <w:rsid w:val="00AF29F0"/>
  </w:style>
  <w:style w:type="character" w:customStyle="1" w:styleId="WW8Num1z3">
    <w:name w:val="WW8Num1z3"/>
    <w:rsid w:val="00AF29F0"/>
  </w:style>
  <w:style w:type="character" w:customStyle="1" w:styleId="WW8Num1z4">
    <w:name w:val="WW8Num1z4"/>
    <w:rsid w:val="00AF29F0"/>
  </w:style>
  <w:style w:type="character" w:customStyle="1" w:styleId="WW8Num1z5">
    <w:name w:val="WW8Num1z5"/>
    <w:rsid w:val="00AF29F0"/>
  </w:style>
  <w:style w:type="character" w:customStyle="1" w:styleId="WW8Num1z6">
    <w:name w:val="WW8Num1z6"/>
    <w:rsid w:val="00AF29F0"/>
  </w:style>
  <w:style w:type="character" w:customStyle="1" w:styleId="WW8Num1z7">
    <w:name w:val="WW8Num1z7"/>
    <w:rsid w:val="00AF29F0"/>
  </w:style>
  <w:style w:type="character" w:customStyle="1" w:styleId="WW8Num1z8">
    <w:name w:val="WW8Num1z8"/>
    <w:rsid w:val="00AF29F0"/>
  </w:style>
  <w:style w:type="character" w:customStyle="1" w:styleId="WW8Num2z0">
    <w:name w:val="WW8Num2z0"/>
    <w:rsid w:val="00AF29F0"/>
  </w:style>
  <w:style w:type="character" w:customStyle="1" w:styleId="WW8Num3z0">
    <w:name w:val="WW8Num3z0"/>
    <w:rsid w:val="00AF29F0"/>
    <w:rPr>
      <w:rFonts w:ascii="Arial" w:hAnsi="Arial" w:cs="Arial" w:hint="default"/>
      <w:sz w:val="20"/>
      <w:u w:val="none"/>
    </w:rPr>
  </w:style>
  <w:style w:type="character" w:customStyle="1" w:styleId="WW8Num4z0">
    <w:name w:val="WW8Num4z0"/>
    <w:rsid w:val="00AF29F0"/>
    <w:rPr>
      <w:rFonts w:ascii="Arial" w:hAnsi="Arial" w:cs="Arial" w:hint="default"/>
      <w:sz w:val="20"/>
    </w:rPr>
  </w:style>
  <w:style w:type="character" w:customStyle="1" w:styleId="WW8Num5z0">
    <w:name w:val="WW8Num5z0"/>
    <w:rsid w:val="00AF29F0"/>
    <w:rPr>
      <w:rFonts w:ascii="Symbol" w:hAnsi="Symbol" w:cs="Symbol" w:hint="default"/>
    </w:rPr>
  </w:style>
  <w:style w:type="character" w:customStyle="1" w:styleId="WW8Num6z0">
    <w:name w:val="WW8Num6z0"/>
    <w:rsid w:val="00AF29F0"/>
    <w:rPr>
      <w:rFonts w:hint="default"/>
    </w:rPr>
  </w:style>
  <w:style w:type="character" w:customStyle="1" w:styleId="WW8Num7z0">
    <w:name w:val="WW8Num7z0"/>
    <w:rsid w:val="00AF29F0"/>
    <w:rPr>
      <w:rFonts w:ascii="Arial" w:hAnsi="Arial" w:cs="Arial" w:hint="default"/>
      <w:b/>
      <w:sz w:val="24"/>
      <w:szCs w:val="24"/>
    </w:rPr>
  </w:style>
  <w:style w:type="character" w:customStyle="1" w:styleId="WW8Num8z0">
    <w:name w:val="WW8Num8z0"/>
    <w:rsid w:val="00AF29F0"/>
    <w:rPr>
      <w:rFonts w:ascii="Arial" w:hAnsi="Arial" w:cs="Arial" w:hint="default"/>
      <w:sz w:val="24"/>
      <w:szCs w:val="24"/>
    </w:rPr>
  </w:style>
  <w:style w:type="character" w:customStyle="1" w:styleId="WW8Num9z0">
    <w:name w:val="WW8Num9z0"/>
    <w:rsid w:val="00AF29F0"/>
    <w:rPr>
      <w:rFonts w:ascii="Times New Roman" w:eastAsia="Times New Roman" w:hAnsi="Times New Roman" w:cs="Times New Roman" w:hint="default"/>
      <w:sz w:val="24"/>
      <w:szCs w:val="24"/>
    </w:rPr>
  </w:style>
  <w:style w:type="character" w:customStyle="1" w:styleId="WW8Num10z0">
    <w:name w:val="WW8Num10z0"/>
    <w:rsid w:val="00AF29F0"/>
    <w:rPr>
      <w:rFonts w:ascii="Arial" w:hAnsi="Arial" w:cs="Times New Roman" w:hint="default"/>
      <w:sz w:val="22"/>
      <w:szCs w:val="22"/>
      <w:lang w:val="pt-BR"/>
    </w:rPr>
  </w:style>
  <w:style w:type="character" w:customStyle="1" w:styleId="WW8Num10z1">
    <w:name w:val="WW8Num10z1"/>
    <w:rsid w:val="00AF29F0"/>
    <w:rPr>
      <w:rFonts w:ascii="Courier New" w:hAnsi="Courier New" w:cs="Courier New" w:hint="default"/>
    </w:rPr>
  </w:style>
  <w:style w:type="character" w:customStyle="1" w:styleId="WW8Num10z3">
    <w:name w:val="WW8Num10z3"/>
    <w:rsid w:val="00AF29F0"/>
    <w:rPr>
      <w:rFonts w:ascii="Symbol" w:hAnsi="Symbol" w:cs="Symbol" w:hint="default"/>
    </w:rPr>
  </w:style>
  <w:style w:type="character" w:customStyle="1" w:styleId="WW8Num11z0">
    <w:name w:val="WW8Num11z0"/>
    <w:rsid w:val="00AF29F0"/>
    <w:rPr>
      <w:rFonts w:ascii="Symbol" w:hAnsi="Symbol" w:cs="Symbol" w:hint="default"/>
      <w:sz w:val="22"/>
      <w:szCs w:val="22"/>
      <w:lang w:val="it-IT"/>
    </w:rPr>
  </w:style>
  <w:style w:type="character" w:customStyle="1" w:styleId="WW8Num11z1">
    <w:name w:val="WW8Num11z1"/>
    <w:rsid w:val="00AF29F0"/>
    <w:rPr>
      <w:rFonts w:ascii="Courier New" w:hAnsi="Courier New" w:cs="Courier New" w:hint="default"/>
    </w:rPr>
  </w:style>
  <w:style w:type="character" w:customStyle="1" w:styleId="WW8Num11z2">
    <w:name w:val="WW8Num11z2"/>
    <w:rsid w:val="00AF29F0"/>
    <w:rPr>
      <w:rFonts w:ascii="Wingdings" w:hAnsi="Wingdings" w:cs="Wingdings" w:hint="default"/>
    </w:rPr>
  </w:style>
  <w:style w:type="character" w:customStyle="1" w:styleId="WW8Num11z3">
    <w:name w:val="WW8Num11z3"/>
    <w:rsid w:val="00AF29F0"/>
    <w:rPr>
      <w:rFonts w:ascii="Symbol" w:hAnsi="Symbol" w:cs="Symbol" w:hint="default"/>
    </w:rPr>
  </w:style>
  <w:style w:type="character" w:customStyle="1" w:styleId="WW8Num11z4">
    <w:name w:val="WW8Num11z4"/>
    <w:rsid w:val="00AF29F0"/>
    <w:rPr>
      <w:rFonts w:ascii="Courier New" w:hAnsi="Courier New" w:cs="Courier New" w:hint="default"/>
    </w:rPr>
  </w:style>
  <w:style w:type="character" w:customStyle="1" w:styleId="WW8Num12z0">
    <w:name w:val="WW8Num12z0"/>
    <w:rsid w:val="00AF29F0"/>
    <w:rPr>
      <w:rFonts w:ascii="Arial" w:hAnsi="Arial" w:cs="Arial" w:hint="default"/>
      <w:lang w:val="ro-RO"/>
    </w:rPr>
  </w:style>
  <w:style w:type="character" w:customStyle="1" w:styleId="WW8Num12z1">
    <w:name w:val="WW8Num12z1"/>
    <w:rsid w:val="00AF29F0"/>
  </w:style>
  <w:style w:type="character" w:customStyle="1" w:styleId="WW8Num12z2">
    <w:name w:val="WW8Num12z2"/>
    <w:rsid w:val="00AF29F0"/>
  </w:style>
  <w:style w:type="character" w:customStyle="1" w:styleId="WW8Num12z3">
    <w:name w:val="WW8Num12z3"/>
    <w:rsid w:val="00AF29F0"/>
  </w:style>
  <w:style w:type="character" w:customStyle="1" w:styleId="WW8Num12z4">
    <w:name w:val="WW8Num12z4"/>
    <w:rsid w:val="00AF29F0"/>
  </w:style>
  <w:style w:type="character" w:customStyle="1" w:styleId="WW8Num12z5">
    <w:name w:val="WW8Num12z5"/>
    <w:rsid w:val="00AF29F0"/>
  </w:style>
  <w:style w:type="character" w:customStyle="1" w:styleId="WW8Num12z6">
    <w:name w:val="WW8Num12z6"/>
    <w:rsid w:val="00AF29F0"/>
  </w:style>
  <w:style w:type="character" w:customStyle="1" w:styleId="WW8Num12z7">
    <w:name w:val="WW8Num12z7"/>
    <w:rsid w:val="00AF29F0"/>
  </w:style>
  <w:style w:type="character" w:customStyle="1" w:styleId="WW8Num12z8">
    <w:name w:val="WW8Num12z8"/>
    <w:rsid w:val="00AF29F0"/>
  </w:style>
  <w:style w:type="character" w:customStyle="1" w:styleId="WW8Num13z0">
    <w:name w:val="WW8Num13z0"/>
    <w:rsid w:val="00AF29F0"/>
    <w:rPr>
      <w:rFonts w:hint="default"/>
    </w:rPr>
  </w:style>
  <w:style w:type="character" w:customStyle="1" w:styleId="WW8Num13z1">
    <w:name w:val="WW8Num13z1"/>
    <w:rsid w:val="00AF29F0"/>
    <w:rPr>
      <w:rFonts w:hint="default"/>
      <w:b w:val="0"/>
    </w:rPr>
  </w:style>
  <w:style w:type="character" w:customStyle="1" w:styleId="WW8Num13z3">
    <w:name w:val="WW8Num13z3"/>
    <w:rsid w:val="00AF29F0"/>
    <w:rPr>
      <w:rFonts w:ascii="Symbol" w:hAnsi="Symbol" w:cs="Symbol" w:hint="default"/>
    </w:rPr>
  </w:style>
  <w:style w:type="character" w:customStyle="1" w:styleId="WW8Num14z0">
    <w:name w:val="WW8Num14z0"/>
    <w:rsid w:val="00AF29F0"/>
    <w:rPr>
      <w:rFonts w:ascii="Times New Roman" w:hAnsi="Times New Roman" w:cs="Times New Roman" w:hint="default"/>
      <w:sz w:val="22"/>
      <w:szCs w:val="22"/>
      <w:lang w:val="it-IT"/>
    </w:rPr>
  </w:style>
  <w:style w:type="character" w:customStyle="1" w:styleId="WW8Num14z1">
    <w:name w:val="WW8Num14z1"/>
    <w:rsid w:val="00AF29F0"/>
    <w:rPr>
      <w:rFonts w:ascii="Courier New" w:hAnsi="Courier New" w:cs="Courier New" w:hint="default"/>
    </w:rPr>
  </w:style>
  <w:style w:type="character" w:customStyle="1" w:styleId="WW8Num14z3">
    <w:name w:val="WW8Num14z3"/>
    <w:rsid w:val="00AF29F0"/>
    <w:rPr>
      <w:rFonts w:ascii="Symbol" w:hAnsi="Symbol" w:cs="Symbol" w:hint="default"/>
    </w:rPr>
  </w:style>
  <w:style w:type="character" w:customStyle="1" w:styleId="WW8Num15z0">
    <w:name w:val="WW8Num15z0"/>
    <w:rsid w:val="00AF29F0"/>
    <w:rPr>
      <w:rFonts w:hint="default"/>
    </w:rPr>
  </w:style>
  <w:style w:type="character" w:customStyle="1" w:styleId="WW8Num15z1">
    <w:name w:val="WW8Num15z1"/>
    <w:rsid w:val="00AF29F0"/>
    <w:rPr>
      <w:rFonts w:ascii="Courier New" w:hAnsi="Courier New" w:cs="Courier New" w:hint="default"/>
      <w:sz w:val="24"/>
      <w:szCs w:val="24"/>
    </w:rPr>
  </w:style>
  <w:style w:type="character" w:customStyle="1" w:styleId="WW8Num15z2">
    <w:name w:val="WW8Num15z2"/>
    <w:rsid w:val="00AF29F0"/>
    <w:rPr>
      <w:rFonts w:ascii="Wingdings" w:hAnsi="Wingdings" w:cs="Wingdings" w:hint="default"/>
    </w:rPr>
  </w:style>
  <w:style w:type="character" w:customStyle="1" w:styleId="WW8Num15z3">
    <w:name w:val="WW8Num15z3"/>
    <w:rsid w:val="00AF29F0"/>
    <w:rPr>
      <w:rFonts w:ascii="Symbol" w:hAnsi="Symbol" w:cs="Symbol" w:hint="default"/>
    </w:rPr>
  </w:style>
  <w:style w:type="character" w:customStyle="1" w:styleId="WW8Num16z0">
    <w:name w:val="WW8Num16z0"/>
    <w:rsid w:val="00AF29F0"/>
    <w:rPr>
      <w:sz w:val="22"/>
      <w:szCs w:val="22"/>
      <w:lang w:val="fr-FR"/>
    </w:rPr>
  </w:style>
  <w:style w:type="character" w:customStyle="1" w:styleId="WW8Num16z1">
    <w:name w:val="WW8Num16z1"/>
    <w:rsid w:val="00AF29F0"/>
  </w:style>
  <w:style w:type="character" w:customStyle="1" w:styleId="WW8Num16z3">
    <w:name w:val="WW8Num16z3"/>
    <w:rsid w:val="00AF29F0"/>
  </w:style>
  <w:style w:type="character" w:customStyle="1" w:styleId="WW8Num17z0">
    <w:name w:val="WW8Num17z0"/>
    <w:rsid w:val="00AF29F0"/>
    <w:rPr>
      <w:rFonts w:ascii="Arial" w:hAnsi="Arial" w:cs="Arial" w:hint="default"/>
      <w:sz w:val="22"/>
      <w:szCs w:val="22"/>
    </w:rPr>
  </w:style>
  <w:style w:type="character" w:customStyle="1" w:styleId="WW8Num17z1">
    <w:name w:val="WW8Num17z1"/>
    <w:rsid w:val="00AF29F0"/>
  </w:style>
  <w:style w:type="character" w:customStyle="1" w:styleId="WW8Num17z2">
    <w:name w:val="WW8Num17z2"/>
    <w:rsid w:val="00AF29F0"/>
  </w:style>
  <w:style w:type="character" w:customStyle="1" w:styleId="WW8Num17z3">
    <w:name w:val="WW8Num17z3"/>
    <w:rsid w:val="00AF29F0"/>
  </w:style>
  <w:style w:type="character" w:customStyle="1" w:styleId="WW8Num17z4">
    <w:name w:val="WW8Num17z4"/>
    <w:rsid w:val="00AF29F0"/>
  </w:style>
  <w:style w:type="character" w:customStyle="1" w:styleId="WW8Num17z5">
    <w:name w:val="WW8Num17z5"/>
    <w:rsid w:val="00AF29F0"/>
  </w:style>
  <w:style w:type="character" w:customStyle="1" w:styleId="WW8Num17z6">
    <w:name w:val="WW8Num17z6"/>
    <w:rsid w:val="00AF29F0"/>
  </w:style>
  <w:style w:type="character" w:customStyle="1" w:styleId="WW8Num17z7">
    <w:name w:val="WW8Num17z7"/>
    <w:rsid w:val="00AF29F0"/>
  </w:style>
  <w:style w:type="character" w:customStyle="1" w:styleId="WW8Num17z8">
    <w:name w:val="WW8Num17z8"/>
    <w:rsid w:val="00AF29F0"/>
  </w:style>
  <w:style w:type="character" w:customStyle="1" w:styleId="WW8Num18z0">
    <w:name w:val="WW8Num18z0"/>
    <w:rsid w:val="00AF29F0"/>
    <w:rPr>
      <w:rFonts w:ascii="Arial" w:hAnsi="Arial" w:cs="Arial"/>
      <w:sz w:val="24"/>
      <w:szCs w:val="24"/>
    </w:rPr>
  </w:style>
  <w:style w:type="character" w:customStyle="1" w:styleId="WW8Num18z1">
    <w:name w:val="WW8Num18z1"/>
    <w:rsid w:val="00AF29F0"/>
  </w:style>
  <w:style w:type="character" w:customStyle="1" w:styleId="WW8Num18z2">
    <w:name w:val="WW8Num18z2"/>
    <w:rsid w:val="00AF29F0"/>
  </w:style>
  <w:style w:type="character" w:customStyle="1" w:styleId="WW8Num18z3">
    <w:name w:val="WW8Num18z3"/>
    <w:rsid w:val="00AF29F0"/>
  </w:style>
  <w:style w:type="character" w:customStyle="1" w:styleId="WW8Num18z4">
    <w:name w:val="WW8Num18z4"/>
    <w:rsid w:val="00AF29F0"/>
  </w:style>
  <w:style w:type="character" w:customStyle="1" w:styleId="WW8Num18z5">
    <w:name w:val="WW8Num18z5"/>
    <w:rsid w:val="00AF29F0"/>
  </w:style>
  <w:style w:type="character" w:customStyle="1" w:styleId="WW8Num18z6">
    <w:name w:val="WW8Num18z6"/>
    <w:rsid w:val="00AF29F0"/>
  </w:style>
  <w:style w:type="character" w:customStyle="1" w:styleId="WW8Num18z7">
    <w:name w:val="WW8Num18z7"/>
    <w:rsid w:val="00AF29F0"/>
  </w:style>
  <w:style w:type="character" w:customStyle="1" w:styleId="WW8Num18z8">
    <w:name w:val="WW8Num18z8"/>
    <w:rsid w:val="00AF29F0"/>
  </w:style>
  <w:style w:type="character" w:customStyle="1" w:styleId="WW8Num19z0">
    <w:name w:val="WW8Num19z0"/>
    <w:rsid w:val="00AF29F0"/>
    <w:rPr>
      <w:rFonts w:ascii="Arial" w:hAnsi="Arial" w:cs="Times New Roman" w:hint="default"/>
      <w:sz w:val="24"/>
      <w:szCs w:val="24"/>
      <w:lang w:val="ro-RO"/>
    </w:rPr>
  </w:style>
  <w:style w:type="character" w:customStyle="1" w:styleId="WW8Num19z1">
    <w:name w:val="WW8Num19z1"/>
    <w:rsid w:val="00AF29F0"/>
  </w:style>
  <w:style w:type="character" w:customStyle="1" w:styleId="WW8Num19z2">
    <w:name w:val="WW8Num19z2"/>
    <w:rsid w:val="00AF29F0"/>
  </w:style>
  <w:style w:type="character" w:customStyle="1" w:styleId="WW8Num19z3">
    <w:name w:val="WW8Num19z3"/>
    <w:rsid w:val="00AF29F0"/>
  </w:style>
  <w:style w:type="character" w:customStyle="1" w:styleId="WW8Num19z4">
    <w:name w:val="WW8Num19z4"/>
    <w:rsid w:val="00AF29F0"/>
  </w:style>
  <w:style w:type="character" w:customStyle="1" w:styleId="WW8Num19z5">
    <w:name w:val="WW8Num19z5"/>
    <w:rsid w:val="00AF29F0"/>
  </w:style>
  <w:style w:type="character" w:customStyle="1" w:styleId="WW8Num19z6">
    <w:name w:val="WW8Num19z6"/>
    <w:rsid w:val="00AF29F0"/>
  </w:style>
  <w:style w:type="character" w:customStyle="1" w:styleId="WW8Num19z7">
    <w:name w:val="WW8Num19z7"/>
    <w:rsid w:val="00AF29F0"/>
  </w:style>
  <w:style w:type="character" w:customStyle="1" w:styleId="WW8Num19z8">
    <w:name w:val="WW8Num19z8"/>
    <w:rsid w:val="00AF29F0"/>
  </w:style>
  <w:style w:type="character" w:customStyle="1" w:styleId="WW8Num20z0">
    <w:name w:val="WW8Num20z0"/>
    <w:rsid w:val="00AF29F0"/>
    <w:rPr>
      <w:rFonts w:ascii="Arial" w:hAnsi="Arial" w:cs="Arial" w:hint="default"/>
      <w:lang w:val="ro-RO"/>
    </w:rPr>
  </w:style>
  <w:style w:type="character" w:customStyle="1" w:styleId="WW8Num20z1">
    <w:name w:val="WW8Num20z1"/>
    <w:rsid w:val="00AF29F0"/>
  </w:style>
  <w:style w:type="character" w:customStyle="1" w:styleId="WW8Num20z2">
    <w:name w:val="WW8Num20z2"/>
    <w:rsid w:val="00AF29F0"/>
  </w:style>
  <w:style w:type="character" w:customStyle="1" w:styleId="WW8Num20z3">
    <w:name w:val="WW8Num20z3"/>
    <w:rsid w:val="00AF29F0"/>
  </w:style>
  <w:style w:type="character" w:customStyle="1" w:styleId="WW8Num20z4">
    <w:name w:val="WW8Num20z4"/>
    <w:rsid w:val="00AF29F0"/>
  </w:style>
  <w:style w:type="character" w:customStyle="1" w:styleId="WW8Num20z5">
    <w:name w:val="WW8Num20z5"/>
    <w:rsid w:val="00AF29F0"/>
  </w:style>
  <w:style w:type="character" w:customStyle="1" w:styleId="WW8Num20z6">
    <w:name w:val="WW8Num20z6"/>
    <w:rsid w:val="00AF29F0"/>
  </w:style>
  <w:style w:type="character" w:customStyle="1" w:styleId="WW8Num20z7">
    <w:name w:val="WW8Num20z7"/>
    <w:rsid w:val="00AF29F0"/>
  </w:style>
  <w:style w:type="character" w:customStyle="1" w:styleId="WW8Num20z8">
    <w:name w:val="WW8Num20z8"/>
    <w:rsid w:val="00AF29F0"/>
  </w:style>
  <w:style w:type="character" w:customStyle="1" w:styleId="WW8Num21z0">
    <w:name w:val="WW8Num21z0"/>
    <w:rsid w:val="00AF29F0"/>
    <w:rPr>
      <w:rFonts w:ascii="Arial" w:hAnsi="Arial" w:cs="Arial" w:hint="default"/>
      <w:color w:val="auto"/>
      <w:sz w:val="24"/>
      <w:szCs w:val="24"/>
    </w:rPr>
  </w:style>
  <w:style w:type="character" w:customStyle="1" w:styleId="WW8Num21z1">
    <w:name w:val="WW8Num21z1"/>
    <w:rsid w:val="00AF29F0"/>
  </w:style>
  <w:style w:type="character" w:customStyle="1" w:styleId="WW8Num21z2">
    <w:name w:val="WW8Num21z2"/>
    <w:rsid w:val="00AF29F0"/>
  </w:style>
  <w:style w:type="character" w:customStyle="1" w:styleId="WW8Num21z3">
    <w:name w:val="WW8Num21z3"/>
    <w:rsid w:val="00AF29F0"/>
  </w:style>
  <w:style w:type="character" w:customStyle="1" w:styleId="WW8Num21z4">
    <w:name w:val="WW8Num21z4"/>
    <w:rsid w:val="00AF29F0"/>
  </w:style>
  <w:style w:type="character" w:customStyle="1" w:styleId="WW8Num21z5">
    <w:name w:val="WW8Num21z5"/>
    <w:rsid w:val="00AF29F0"/>
  </w:style>
  <w:style w:type="character" w:customStyle="1" w:styleId="WW8Num21z6">
    <w:name w:val="WW8Num21z6"/>
    <w:rsid w:val="00AF29F0"/>
  </w:style>
  <w:style w:type="character" w:customStyle="1" w:styleId="WW8Num21z7">
    <w:name w:val="WW8Num21z7"/>
    <w:rsid w:val="00AF29F0"/>
  </w:style>
  <w:style w:type="character" w:customStyle="1" w:styleId="WW8Num21z8">
    <w:name w:val="WW8Num21z8"/>
    <w:rsid w:val="00AF29F0"/>
  </w:style>
  <w:style w:type="character" w:customStyle="1" w:styleId="WW8Num22z0">
    <w:name w:val="WW8Num22z0"/>
    <w:rsid w:val="00AF29F0"/>
    <w:rPr>
      <w:b/>
      <w:i w:val="0"/>
      <w:color w:val="auto"/>
    </w:rPr>
  </w:style>
  <w:style w:type="character" w:customStyle="1" w:styleId="WW8Num22z1">
    <w:name w:val="WW8Num22z1"/>
    <w:rsid w:val="00AF29F0"/>
    <w:rPr>
      <w:rFonts w:ascii="Courier New" w:hAnsi="Courier New" w:cs="Courier New" w:hint="default"/>
    </w:rPr>
  </w:style>
  <w:style w:type="character" w:customStyle="1" w:styleId="WW8Num22z3">
    <w:name w:val="WW8Num22z3"/>
    <w:rsid w:val="00AF29F0"/>
    <w:rPr>
      <w:rFonts w:ascii="Symbol" w:hAnsi="Symbol" w:cs="Symbol" w:hint="default"/>
    </w:rPr>
  </w:style>
  <w:style w:type="character" w:customStyle="1" w:styleId="WW8Num23z0">
    <w:name w:val="WW8Num23z0"/>
    <w:rsid w:val="00AF29F0"/>
    <w:rPr>
      <w:rFonts w:hint="default"/>
    </w:rPr>
  </w:style>
  <w:style w:type="character" w:customStyle="1" w:styleId="WW8Num23z1">
    <w:name w:val="WW8Num23z1"/>
    <w:rsid w:val="00AF29F0"/>
  </w:style>
  <w:style w:type="character" w:customStyle="1" w:styleId="WW8Num23z3">
    <w:name w:val="WW8Num23z3"/>
    <w:rsid w:val="00AF29F0"/>
  </w:style>
  <w:style w:type="character" w:customStyle="1" w:styleId="WW8Num24z0">
    <w:name w:val="WW8Num24z0"/>
    <w:rsid w:val="00AF29F0"/>
    <w:rPr>
      <w:rFonts w:ascii="Arial" w:hAnsi="Arial" w:cs="Arial" w:hint="default"/>
      <w:sz w:val="22"/>
      <w:szCs w:val="22"/>
    </w:rPr>
  </w:style>
  <w:style w:type="character" w:customStyle="1" w:styleId="WW8Num24z1">
    <w:name w:val="WW8Num24z1"/>
    <w:rsid w:val="00AF29F0"/>
  </w:style>
  <w:style w:type="character" w:customStyle="1" w:styleId="WW8Num24z3">
    <w:name w:val="WW8Num24z3"/>
    <w:rsid w:val="00AF29F0"/>
  </w:style>
  <w:style w:type="character" w:customStyle="1" w:styleId="WW8Num25z0">
    <w:name w:val="WW8Num25z0"/>
    <w:rsid w:val="00AF29F0"/>
    <w:rPr>
      <w:rFonts w:ascii="Times New Roman" w:hAnsi="Times New Roman" w:cs="Times New Roman" w:hint="default"/>
      <w:lang w:val="ro-RO"/>
    </w:rPr>
  </w:style>
  <w:style w:type="character" w:customStyle="1" w:styleId="WW8Num25z1">
    <w:name w:val="WW8Num25z1"/>
    <w:rsid w:val="00AF29F0"/>
  </w:style>
  <w:style w:type="character" w:customStyle="1" w:styleId="WW8Num25z2">
    <w:name w:val="WW8Num25z2"/>
    <w:rsid w:val="00AF29F0"/>
  </w:style>
  <w:style w:type="character" w:customStyle="1" w:styleId="WW8Num25z3">
    <w:name w:val="WW8Num25z3"/>
    <w:rsid w:val="00AF29F0"/>
  </w:style>
  <w:style w:type="character" w:customStyle="1" w:styleId="WW8Num25z4">
    <w:name w:val="WW8Num25z4"/>
    <w:rsid w:val="00AF29F0"/>
  </w:style>
  <w:style w:type="character" w:customStyle="1" w:styleId="WW8Num25z5">
    <w:name w:val="WW8Num25z5"/>
    <w:rsid w:val="00AF29F0"/>
  </w:style>
  <w:style w:type="character" w:customStyle="1" w:styleId="WW8Num25z6">
    <w:name w:val="WW8Num25z6"/>
    <w:rsid w:val="00AF29F0"/>
  </w:style>
  <w:style w:type="character" w:customStyle="1" w:styleId="WW8Num25z7">
    <w:name w:val="WW8Num25z7"/>
    <w:rsid w:val="00AF29F0"/>
  </w:style>
  <w:style w:type="character" w:customStyle="1" w:styleId="WW8Num25z8">
    <w:name w:val="WW8Num25z8"/>
    <w:rsid w:val="00AF29F0"/>
  </w:style>
  <w:style w:type="character" w:customStyle="1" w:styleId="WW8Num26z0">
    <w:name w:val="WW8Num26z0"/>
    <w:rsid w:val="00AF29F0"/>
    <w:rPr>
      <w:rFonts w:hint="default"/>
    </w:rPr>
  </w:style>
  <w:style w:type="character" w:customStyle="1" w:styleId="WW8Num27z0">
    <w:name w:val="WW8Num27z0"/>
    <w:rsid w:val="00AF29F0"/>
    <w:rPr>
      <w:rFonts w:ascii="Arial" w:hAnsi="Arial" w:cs="Arial" w:hint="default"/>
      <w:lang w:val="ro-RO"/>
    </w:rPr>
  </w:style>
  <w:style w:type="character" w:customStyle="1" w:styleId="WW8Num27z1">
    <w:name w:val="WW8Num27z1"/>
    <w:rsid w:val="00AF29F0"/>
  </w:style>
  <w:style w:type="character" w:customStyle="1" w:styleId="WW8Num27z2">
    <w:name w:val="WW8Num27z2"/>
    <w:rsid w:val="00AF29F0"/>
  </w:style>
  <w:style w:type="character" w:customStyle="1" w:styleId="WW8Num27z3">
    <w:name w:val="WW8Num27z3"/>
    <w:rsid w:val="00AF29F0"/>
  </w:style>
  <w:style w:type="character" w:customStyle="1" w:styleId="WW8Num27z4">
    <w:name w:val="WW8Num27z4"/>
    <w:rsid w:val="00AF29F0"/>
  </w:style>
  <w:style w:type="character" w:customStyle="1" w:styleId="WW8Num27z5">
    <w:name w:val="WW8Num27z5"/>
    <w:rsid w:val="00AF29F0"/>
  </w:style>
  <w:style w:type="character" w:customStyle="1" w:styleId="WW8Num27z6">
    <w:name w:val="WW8Num27z6"/>
    <w:rsid w:val="00AF29F0"/>
  </w:style>
  <w:style w:type="character" w:customStyle="1" w:styleId="WW8Num27z7">
    <w:name w:val="WW8Num27z7"/>
    <w:rsid w:val="00AF29F0"/>
  </w:style>
  <w:style w:type="character" w:customStyle="1" w:styleId="WW8Num27z8">
    <w:name w:val="WW8Num27z8"/>
    <w:rsid w:val="00AF29F0"/>
  </w:style>
  <w:style w:type="character" w:customStyle="1" w:styleId="WW8Num28z0">
    <w:name w:val="WW8Num28z0"/>
    <w:rsid w:val="00AF29F0"/>
    <w:rPr>
      <w:rFonts w:ascii="Symbol" w:hAnsi="Symbol" w:cs="Symbol" w:hint="default"/>
      <w:lang w:val="pt-BR"/>
    </w:rPr>
  </w:style>
  <w:style w:type="character" w:customStyle="1" w:styleId="WW8Num28z1">
    <w:name w:val="WW8Num28z1"/>
    <w:rsid w:val="00AF29F0"/>
    <w:rPr>
      <w:rFonts w:ascii="Courier New" w:hAnsi="Courier New" w:cs="Courier New" w:hint="default"/>
    </w:rPr>
  </w:style>
  <w:style w:type="character" w:customStyle="1" w:styleId="WW8Num28z3">
    <w:name w:val="WW8Num28z3"/>
    <w:rsid w:val="00AF29F0"/>
    <w:rPr>
      <w:rFonts w:ascii="Symbol" w:hAnsi="Symbol" w:cs="Symbol" w:hint="default"/>
    </w:rPr>
  </w:style>
  <w:style w:type="character" w:customStyle="1" w:styleId="WW8Num29z0">
    <w:name w:val="WW8Num29z0"/>
    <w:rsid w:val="00AF29F0"/>
    <w:rPr>
      <w:rFonts w:ascii="Arial" w:hAnsi="Arial" w:cs="Arial" w:hint="default"/>
      <w:b/>
      <w:sz w:val="24"/>
      <w:szCs w:val="24"/>
    </w:rPr>
  </w:style>
  <w:style w:type="character" w:customStyle="1" w:styleId="WW8Num29z1">
    <w:name w:val="WW8Num29z1"/>
    <w:rsid w:val="00AF29F0"/>
  </w:style>
  <w:style w:type="character" w:customStyle="1" w:styleId="WW8Num29z2">
    <w:name w:val="WW8Num29z2"/>
    <w:rsid w:val="00AF29F0"/>
  </w:style>
  <w:style w:type="character" w:customStyle="1" w:styleId="WW8Num29z3">
    <w:name w:val="WW8Num29z3"/>
    <w:rsid w:val="00AF29F0"/>
  </w:style>
  <w:style w:type="character" w:customStyle="1" w:styleId="WW8Num29z4">
    <w:name w:val="WW8Num29z4"/>
    <w:rsid w:val="00AF29F0"/>
  </w:style>
  <w:style w:type="character" w:customStyle="1" w:styleId="WW8Num29z5">
    <w:name w:val="WW8Num29z5"/>
    <w:rsid w:val="00AF29F0"/>
  </w:style>
  <w:style w:type="character" w:customStyle="1" w:styleId="WW8Num29z6">
    <w:name w:val="WW8Num29z6"/>
    <w:rsid w:val="00AF29F0"/>
  </w:style>
  <w:style w:type="character" w:customStyle="1" w:styleId="WW8Num29z7">
    <w:name w:val="WW8Num29z7"/>
    <w:rsid w:val="00AF29F0"/>
  </w:style>
  <w:style w:type="character" w:customStyle="1" w:styleId="WW8Num29z8">
    <w:name w:val="WW8Num29z8"/>
    <w:rsid w:val="00AF29F0"/>
  </w:style>
  <w:style w:type="character" w:customStyle="1" w:styleId="WW8Num30z0">
    <w:name w:val="WW8Num30z0"/>
    <w:rsid w:val="00AF29F0"/>
  </w:style>
  <w:style w:type="character" w:customStyle="1" w:styleId="WW8Num30z1">
    <w:name w:val="WW8Num30z1"/>
    <w:rsid w:val="00AF29F0"/>
    <w:rPr>
      <w:rFonts w:ascii="Courier New" w:hAnsi="Courier New" w:cs="Courier New" w:hint="default"/>
    </w:rPr>
  </w:style>
  <w:style w:type="character" w:customStyle="1" w:styleId="WW8Num30z3">
    <w:name w:val="WW8Num30z3"/>
    <w:rsid w:val="00AF29F0"/>
    <w:rPr>
      <w:rFonts w:ascii="Symbol" w:hAnsi="Symbol" w:cs="Symbol" w:hint="default"/>
    </w:rPr>
  </w:style>
  <w:style w:type="character" w:customStyle="1" w:styleId="WW8Num31z0">
    <w:name w:val="WW8Num31z0"/>
    <w:rsid w:val="00AF29F0"/>
    <w:rPr>
      <w:rFonts w:ascii="Symbol" w:hAnsi="Symbol" w:cs="Symbol" w:hint="default"/>
    </w:rPr>
  </w:style>
  <w:style w:type="character" w:customStyle="1" w:styleId="WW8Num31z1">
    <w:name w:val="WW8Num31z1"/>
    <w:rsid w:val="00AF29F0"/>
    <w:rPr>
      <w:rFonts w:ascii="Courier New" w:hAnsi="Courier New" w:cs="Courier New" w:hint="default"/>
    </w:rPr>
  </w:style>
  <w:style w:type="character" w:customStyle="1" w:styleId="WW8Num31z2">
    <w:name w:val="WW8Num31z2"/>
    <w:rsid w:val="00AF29F0"/>
    <w:rPr>
      <w:rFonts w:ascii="Wingdings" w:hAnsi="Wingdings" w:cs="Wingdings" w:hint="default"/>
    </w:rPr>
  </w:style>
  <w:style w:type="character" w:customStyle="1" w:styleId="WW8Num31z3">
    <w:name w:val="WW8Num31z3"/>
    <w:rsid w:val="00AF29F0"/>
  </w:style>
  <w:style w:type="character" w:customStyle="1" w:styleId="WW8Num31z4">
    <w:name w:val="WW8Num31z4"/>
    <w:rsid w:val="00AF29F0"/>
  </w:style>
  <w:style w:type="character" w:customStyle="1" w:styleId="WW8Num31z5">
    <w:name w:val="WW8Num31z5"/>
    <w:rsid w:val="00AF29F0"/>
  </w:style>
  <w:style w:type="character" w:customStyle="1" w:styleId="WW8Num31z6">
    <w:name w:val="WW8Num31z6"/>
    <w:rsid w:val="00AF29F0"/>
  </w:style>
  <w:style w:type="character" w:customStyle="1" w:styleId="WW8Num31z7">
    <w:name w:val="WW8Num31z7"/>
    <w:rsid w:val="00AF29F0"/>
  </w:style>
  <w:style w:type="character" w:customStyle="1" w:styleId="WW8Num31z8">
    <w:name w:val="WW8Num31z8"/>
    <w:rsid w:val="00AF29F0"/>
  </w:style>
  <w:style w:type="character" w:customStyle="1" w:styleId="WW8Num32z0">
    <w:name w:val="WW8Num32z0"/>
    <w:rsid w:val="00AF29F0"/>
    <w:rPr>
      <w:rFonts w:ascii="Wingdings" w:hAnsi="Wingdings" w:cs="Wingdings" w:hint="default"/>
      <w:sz w:val="22"/>
      <w:szCs w:val="22"/>
      <w:lang w:val="pt-BR"/>
    </w:rPr>
  </w:style>
  <w:style w:type="character" w:customStyle="1" w:styleId="WW8Num32z1">
    <w:name w:val="WW8Num32z1"/>
    <w:rsid w:val="00AF29F0"/>
    <w:rPr>
      <w:rFonts w:ascii="Courier New" w:hAnsi="Courier New" w:cs="Courier New" w:hint="default"/>
    </w:rPr>
  </w:style>
  <w:style w:type="character" w:customStyle="1" w:styleId="WW8Num32z3">
    <w:name w:val="WW8Num32z3"/>
    <w:rsid w:val="00AF29F0"/>
    <w:rPr>
      <w:rFonts w:ascii="Symbol" w:hAnsi="Symbol" w:cs="Symbol" w:hint="default"/>
    </w:rPr>
  </w:style>
  <w:style w:type="character" w:customStyle="1" w:styleId="WW8Num33z0">
    <w:name w:val="WW8Num33z0"/>
    <w:rsid w:val="00AF29F0"/>
    <w:rPr>
      <w:rFonts w:ascii="Wingdings" w:hAnsi="Wingdings" w:cs="Wingdings" w:hint="default"/>
      <w:sz w:val="22"/>
      <w:szCs w:val="22"/>
      <w:lang w:val="it-IT"/>
    </w:rPr>
  </w:style>
  <w:style w:type="character" w:customStyle="1" w:styleId="WW8Num33z1">
    <w:name w:val="WW8Num33z1"/>
    <w:rsid w:val="00AF29F0"/>
    <w:rPr>
      <w:rFonts w:ascii="Courier New" w:hAnsi="Courier New" w:cs="Courier New" w:hint="default"/>
    </w:rPr>
  </w:style>
  <w:style w:type="character" w:customStyle="1" w:styleId="WW8Num33z3">
    <w:name w:val="WW8Num33z3"/>
    <w:rsid w:val="00AF29F0"/>
    <w:rPr>
      <w:rFonts w:ascii="Symbol" w:hAnsi="Symbol" w:cs="Symbol" w:hint="default"/>
    </w:rPr>
  </w:style>
  <w:style w:type="character" w:customStyle="1" w:styleId="WW8Num34z0">
    <w:name w:val="WW8Num34z0"/>
    <w:rsid w:val="00AF29F0"/>
    <w:rPr>
      <w:rFonts w:ascii="Wingdings" w:hAnsi="Wingdings" w:cs="Wingdings" w:hint="default"/>
      <w:sz w:val="22"/>
      <w:szCs w:val="22"/>
      <w:lang w:val="fr-FR"/>
    </w:rPr>
  </w:style>
  <w:style w:type="character" w:customStyle="1" w:styleId="WW8Num34z1">
    <w:name w:val="WW8Num34z1"/>
    <w:rsid w:val="00AF29F0"/>
    <w:rPr>
      <w:rFonts w:ascii="Courier New" w:hAnsi="Courier New" w:cs="Courier New" w:hint="default"/>
    </w:rPr>
  </w:style>
  <w:style w:type="character" w:customStyle="1" w:styleId="WW8Num34z3">
    <w:name w:val="WW8Num34z3"/>
    <w:rsid w:val="00AF29F0"/>
    <w:rPr>
      <w:rFonts w:ascii="Symbol" w:hAnsi="Symbol" w:cs="Symbol" w:hint="default"/>
    </w:rPr>
  </w:style>
  <w:style w:type="character" w:customStyle="1" w:styleId="WW8Num35z0">
    <w:name w:val="WW8Num35z0"/>
    <w:rsid w:val="00AF29F0"/>
    <w:rPr>
      <w:rFonts w:ascii="Wingdings" w:hAnsi="Wingdings" w:cs="Wingdings" w:hint="default"/>
      <w:sz w:val="22"/>
      <w:szCs w:val="22"/>
      <w:lang w:val="pt-BR"/>
    </w:rPr>
  </w:style>
  <w:style w:type="character" w:customStyle="1" w:styleId="WW8Num35z1">
    <w:name w:val="WW8Num35z1"/>
    <w:rsid w:val="00AF29F0"/>
    <w:rPr>
      <w:rFonts w:ascii="Courier New" w:hAnsi="Courier New" w:cs="Courier New" w:hint="default"/>
    </w:rPr>
  </w:style>
  <w:style w:type="character" w:customStyle="1" w:styleId="WW8Num35z3">
    <w:name w:val="WW8Num35z3"/>
    <w:rsid w:val="00AF29F0"/>
    <w:rPr>
      <w:rFonts w:ascii="Symbol" w:hAnsi="Symbol" w:cs="Symbol" w:hint="default"/>
    </w:rPr>
  </w:style>
  <w:style w:type="character" w:customStyle="1" w:styleId="WW8Num36z0">
    <w:name w:val="WW8Num36z0"/>
    <w:rsid w:val="00AF29F0"/>
    <w:rPr>
      <w:rFonts w:ascii="Wingdings" w:hAnsi="Wingdings" w:cs="Wingdings" w:hint="default"/>
    </w:rPr>
  </w:style>
  <w:style w:type="character" w:customStyle="1" w:styleId="WW8Num36z1">
    <w:name w:val="WW8Num36z1"/>
    <w:rsid w:val="00AF29F0"/>
    <w:rPr>
      <w:rFonts w:ascii="Courier New" w:hAnsi="Courier New" w:cs="Courier New" w:hint="default"/>
    </w:rPr>
  </w:style>
  <w:style w:type="character" w:customStyle="1" w:styleId="WW8Num36z3">
    <w:name w:val="WW8Num36z3"/>
    <w:rsid w:val="00AF29F0"/>
    <w:rPr>
      <w:rFonts w:ascii="Symbol" w:hAnsi="Symbol" w:cs="Symbol" w:hint="default"/>
    </w:rPr>
  </w:style>
  <w:style w:type="character" w:customStyle="1" w:styleId="WW8Num37z0">
    <w:name w:val="WW8Num37z0"/>
    <w:rsid w:val="00AF29F0"/>
    <w:rPr>
      <w:rFonts w:ascii="Arial" w:hAnsi="Arial" w:cs="Arial" w:hint="default"/>
      <w:lang w:val="ro-RO"/>
    </w:rPr>
  </w:style>
  <w:style w:type="character" w:customStyle="1" w:styleId="WW8Num37z1">
    <w:name w:val="WW8Num37z1"/>
    <w:rsid w:val="00AF29F0"/>
  </w:style>
  <w:style w:type="character" w:customStyle="1" w:styleId="WW8Num37z2">
    <w:name w:val="WW8Num37z2"/>
    <w:rsid w:val="00AF29F0"/>
  </w:style>
  <w:style w:type="character" w:customStyle="1" w:styleId="WW8Num37z3">
    <w:name w:val="WW8Num37z3"/>
    <w:rsid w:val="00AF29F0"/>
  </w:style>
  <w:style w:type="character" w:customStyle="1" w:styleId="WW8Num37z4">
    <w:name w:val="WW8Num37z4"/>
    <w:rsid w:val="00AF29F0"/>
  </w:style>
  <w:style w:type="character" w:customStyle="1" w:styleId="WW8Num37z5">
    <w:name w:val="WW8Num37z5"/>
    <w:rsid w:val="00AF29F0"/>
  </w:style>
  <w:style w:type="character" w:customStyle="1" w:styleId="WW8Num37z6">
    <w:name w:val="WW8Num37z6"/>
    <w:rsid w:val="00AF29F0"/>
  </w:style>
  <w:style w:type="character" w:customStyle="1" w:styleId="WW8Num37z7">
    <w:name w:val="WW8Num37z7"/>
    <w:rsid w:val="00AF29F0"/>
  </w:style>
  <w:style w:type="character" w:customStyle="1" w:styleId="WW8Num37z8">
    <w:name w:val="WW8Num37z8"/>
    <w:rsid w:val="00AF29F0"/>
  </w:style>
  <w:style w:type="character" w:customStyle="1" w:styleId="WW8Num38z0">
    <w:name w:val="WW8Num38z0"/>
    <w:rsid w:val="00AF29F0"/>
    <w:rPr>
      <w:rFonts w:ascii="Wingdings" w:hAnsi="Wingdings" w:cs="Wingdings" w:hint="default"/>
      <w:sz w:val="22"/>
      <w:szCs w:val="22"/>
      <w:lang w:val="pt-BR"/>
    </w:rPr>
  </w:style>
  <w:style w:type="character" w:customStyle="1" w:styleId="WW8Num38z1">
    <w:name w:val="WW8Num38z1"/>
    <w:rsid w:val="00AF29F0"/>
    <w:rPr>
      <w:rFonts w:ascii="Courier New" w:hAnsi="Courier New" w:cs="Courier New" w:hint="default"/>
    </w:rPr>
  </w:style>
  <w:style w:type="character" w:customStyle="1" w:styleId="WW8Num38z3">
    <w:name w:val="WW8Num38z3"/>
    <w:rsid w:val="00AF29F0"/>
    <w:rPr>
      <w:rFonts w:ascii="Symbol" w:hAnsi="Symbol" w:cs="Symbol" w:hint="default"/>
    </w:rPr>
  </w:style>
  <w:style w:type="character" w:customStyle="1" w:styleId="WW8Num39z0">
    <w:name w:val="WW8Num39z0"/>
    <w:rsid w:val="00AF29F0"/>
    <w:rPr>
      <w:rFonts w:ascii="Arial" w:hAnsi="Arial" w:cs="Arial" w:hint="default"/>
      <w:sz w:val="24"/>
      <w:szCs w:val="24"/>
    </w:rPr>
  </w:style>
  <w:style w:type="character" w:customStyle="1" w:styleId="WW8Num39z1">
    <w:name w:val="WW8Num39z1"/>
    <w:rsid w:val="00AF29F0"/>
  </w:style>
  <w:style w:type="character" w:customStyle="1" w:styleId="WW8Num39z2">
    <w:name w:val="WW8Num39z2"/>
    <w:rsid w:val="00AF29F0"/>
  </w:style>
  <w:style w:type="character" w:customStyle="1" w:styleId="WW8Num39z3">
    <w:name w:val="WW8Num39z3"/>
    <w:rsid w:val="00AF29F0"/>
  </w:style>
  <w:style w:type="character" w:customStyle="1" w:styleId="WW8Num39z4">
    <w:name w:val="WW8Num39z4"/>
    <w:rsid w:val="00AF29F0"/>
  </w:style>
  <w:style w:type="character" w:customStyle="1" w:styleId="WW8Num39z5">
    <w:name w:val="WW8Num39z5"/>
    <w:rsid w:val="00AF29F0"/>
  </w:style>
  <w:style w:type="character" w:customStyle="1" w:styleId="WW8Num39z6">
    <w:name w:val="WW8Num39z6"/>
    <w:rsid w:val="00AF29F0"/>
  </w:style>
  <w:style w:type="character" w:customStyle="1" w:styleId="WW8Num39z7">
    <w:name w:val="WW8Num39z7"/>
    <w:rsid w:val="00AF29F0"/>
  </w:style>
  <w:style w:type="character" w:customStyle="1" w:styleId="WW8Num39z8">
    <w:name w:val="WW8Num39z8"/>
    <w:rsid w:val="00AF29F0"/>
  </w:style>
  <w:style w:type="character" w:customStyle="1" w:styleId="WW8Num40z0">
    <w:name w:val="WW8Num40z0"/>
    <w:rsid w:val="00AF29F0"/>
    <w:rPr>
      <w:rFonts w:ascii="Arial" w:hAnsi="Arial" w:cs="Arial" w:hint="default"/>
      <w:lang w:val="ro-RO"/>
    </w:rPr>
  </w:style>
  <w:style w:type="character" w:customStyle="1" w:styleId="WW8Num40z2">
    <w:name w:val="WW8Num40z2"/>
    <w:rsid w:val="00AF29F0"/>
  </w:style>
  <w:style w:type="character" w:customStyle="1" w:styleId="WW8Num40z3">
    <w:name w:val="WW8Num40z3"/>
    <w:rsid w:val="00AF29F0"/>
  </w:style>
  <w:style w:type="character" w:customStyle="1" w:styleId="WW8Num40z4">
    <w:name w:val="WW8Num40z4"/>
    <w:rsid w:val="00AF29F0"/>
  </w:style>
  <w:style w:type="character" w:customStyle="1" w:styleId="WW8Num40z5">
    <w:name w:val="WW8Num40z5"/>
    <w:rsid w:val="00AF29F0"/>
  </w:style>
  <w:style w:type="character" w:customStyle="1" w:styleId="WW8Num40z6">
    <w:name w:val="WW8Num40z6"/>
    <w:rsid w:val="00AF29F0"/>
  </w:style>
  <w:style w:type="character" w:customStyle="1" w:styleId="WW8Num40z7">
    <w:name w:val="WW8Num40z7"/>
    <w:rsid w:val="00AF29F0"/>
  </w:style>
  <w:style w:type="character" w:customStyle="1" w:styleId="WW8Num40z8">
    <w:name w:val="WW8Num40z8"/>
    <w:rsid w:val="00AF29F0"/>
  </w:style>
  <w:style w:type="character" w:customStyle="1" w:styleId="WW8Num9z1">
    <w:name w:val="WW8Num9z1"/>
    <w:rsid w:val="00AF29F0"/>
    <w:rPr>
      <w:rFonts w:ascii="Courier New" w:hAnsi="Courier New" w:cs="Courier New" w:hint="default"/>
    </w:rPr>
  </w:style>
  <w:style w:type="character" w:customStyle="1" w:styleId="WW8Num9z2">
    <w:name w:val="WW8Num9z2"/>
    <w:rsid w:val="00AF29F0"/>
    <w:rPr>
      <w:rFonts w:ascii="Wingdings" w:hAnsi="Wingdings" w:cs="Wingdings" w:hint="default"/>
    </w:rPr>
  </w:style>
  <w:style w:type="character" w:customStyle="1" w:styleId="WW8Num9z3">
    <w:name w:val="WW8Num9z3"/>
    <w:rsid w:val="00AF29F0"/>
    <w:rPr>
      <w:rFonts w:ascii="Symbol" w:hAnsi="Symbol" w:cs="Symbol" w:hint="default"/>
    </w:rPr>
  </w:style>
  <w:style w:type="character" w:customStyle="1" w:styleId="WW8Num9z4">
    <w:name w:val="WW8Num9z4"/>
    <w:rsid w:val="00AF29F0"/>
  </w:style>
  <w:style w:type="character" w:customStyle="1" w:styleId="WW8Num9z5">
    <w:name w:val="WW8Num9z5"/>
    <w:rsid w:val="00AF29F0"/>
  </w:style>
  <w:style w:type="character" w:customStyle="1" w:styleId="WW8Num9z6">
    <w:name w:val="WW8Num9z6"/>
    <w:rsid w:val="00AF29F0"/>
  </w:style>
  <w:style w:type="character" w:customStyle="1" w:styleId="WW8Num9z7">
    <w:name w:val="WW8Num9z7"/>
    <w:rsid w:val="00AF29F0"/>
  </w:style>
  <w:style w:type="character" w:customStyle="1" w:styleId="WW8Num9z8">
    <w:name w:val="WW8Num9z8"/>
    <w:rsid w:val="00AF29F0"/>
  </w:style>
  <w:style w:type="character" w:customStyle="1" w:styleId="WW-DefaultParagraphFont">
    <w:name w:val="WW-Default Paragraph Font"/>
    <w:rsid w:val="00AF29F0"/>
  </w:style>
  <w:style w:type="character" w:customStyle="1" w:styleId="WW8Num2z1">
    <w:name w:val="WW8Num2z1"/>
    <w:rsid w:val="00AF29F0"/>
  </w:style>
  <w:style w:type="character" w:customStyle="1" w:styleId="WW8Num2z2">
    <w:name w:val="WW8Num2z2"/>
    <w:rsid w:val="00AF29F0"/>
  </w:style>
  <w:style w:type="character" w:customStyle="1" w:styleId="WW8Num2z3">
    <w:name w:val="WW8Num2z3"/>
    <w:rsid w:val="00AF29F0"/>
  </w:style>
  <w:style w:type="character" w:customStyle="1" w:styleId="WW8Num2z4">
    <w:name w:val="WW8Num2z4"/>
    <w:rsid w:val="00AF29F0"/>
  </w:style>
  <w:style w:type="character" w:customStyle="1" w:styleId="WW8Num2z5">
    <w:name w:val="WW8Num2z5"/>
    <w:rsid w:val="00AF29F0"/>
  </w:style>
  <w:style w:type="character" w:customStyle="1" w:styleId="WW8Num2z6">
    <w:name w:val="WW8Num2z6"/>
    <w:rsid w:val="00AF29F0"/>
  </w:style>
  <w:style w:type="character" w:customStyle="1" w:styleId="WW8Num2z7">
    <w:name w:val="WW8Num2z7"/>
    <w:rsid w:val="00AF29F0"/>
  </w:style>
  <w:style w:type="character" w:customStyle="1" w:styleId="WW8Num2z8">
    <w:name w:val="WW8Num2z8"/>
    <w:rsid w:val="00AF29F0"/>
  </w:style>
  <w:style w:type="character" w:customStyle="1" w:styleId="WW8Num4z1">
    <w:name w:val="WW8Num4z1"/>
    <w:rsid w:val="00AF29F0"/>
  </w:style>
  <w:style w:type="character" w:customStyle="1" w:styleId="WW8Num4z2">
    <w:name w:val="WW8Num4z2"/>
    <w:rsid w:val="00AF29F0"/>
  </w:style>
  <w:style w:type="character" w:customStyle="1" w:styleId="WW8Num4z3">
    <w:name w:val="WW8Num4z3"/>
    <w:rsid w:val="00AF29F0"/>
  </w:style>
  <w:style w:type="character" w:customStyle="1" w:styleId="WW8Num4z4">
    <w:name w:val="WW8Num4z4"/>
    <w:rsid w:val="00AF29F0"/>
  </w:style>
  <w:style w:type="character" w:customStyle="1" w:styleId="WW8Num4z5">
    <w:name w:val="WW8Num4z5"/>
    <w:rsid w:val="00AF29F0"/>
  </w:style>
  <w:style w:type="character" w:customStyle="1" w:styleId="WW8Num4z6">
    <w:name w:val="WW8Num4z6"/>
    <w:rsid w:val="00AF29F0"/>
  </w:style>
  <w:style w:type="character" w:customStyle="1" w:styleId="WW8Num4z7">
    <w:name w:val="WW8Num4z7"/>
    <w:rsid w:val="00AF29F0"/>
  </w:style>
  <w:style w:type="character" w:customStyle="1" w:styleId="WW8Num4z8">
    <w:name w:val="WW8Num4z8"/>
    <w:rsid w:val="00AF29F0"/>
  </w:style>
  <w:style w:type="character" w:customStyle="1" w:styleId="WW8Num5z1">
    <w:name w:val="WW8Num5z1"/>
    <w:rsid w:val="00AF29F0"/>
    <w:rPr>
      <w:rFonts w:ascii="Courier New" w:hAnsi="Courier New" w:cs="Courier New" w:hint="default"/>
    </w:rPr>
  </w:style>
  <w:style w:type="character" w:customStyle="1" w:styleId="WW8Num5z2">
    <w:name w:val="WW8Num5z2"/>
    <w:rsid w:val="00AF29F0"/>
    <w:rPr>
      <w:rFonts w:ascii="Wingdings" w:hAnsi="Wingdings" w:cs="Wingdings" w:hint="default"/>
    </w:rPr>
  </w:style>
  <w:style w:type="character" w:customStyle="1" w:styleId="WW8Num7z1">
    <w:name w:val="WW8Num7z1"/>
    <w:rsid w:val="00AF29F0"/>
  </w:style>
  <w:style w:type="character" w:customStyle="1" w:styleId="WW8Num7z2">
    <w:name w:val="WW8Num7z2"/>
    <w:rsid w:val="00AF29F0"/>
  </w:style>
  <w:style w:type="character" w:customStyle="1" w:styleId="WW8Num7z3">
    <w:name w:val="WW8Num7z3"/>
    <w:rsid w:val="00AF29F0"/>
  </w:style>
  <w:style w:type="character" w:customStyle="1" w:styleId="WW8Num7z4">
    <w:name w:val="WW8Num7z4"/>
    <w:rsid w:val="00AF29F0"/>
  </w:style>
  <w:style w:type="character" w:customStyle="1" w:styleId="WW8Num7z5">
    <w:name w:val="WW8Num7z5"/>
    <w:rsid w:val="00AF29F0"/>
  </w:style>
  <w:style w:type="character" w:customStyle="1" w:styleId="WW8Num7z6">
    <w:name w:val="WW8Num7z6"/>
    <w:rsid w:val="00AF29F0"/>
  </w:style>
  <w:style w:type="character" w:customStyle="1" w:styleId="WW8Num7z7">
    <w:name w:val="WW8Num7z7"/>
    <w:rsid w:val="00AF29F0"/>
  </w:style>
  <w:style w:type="character" w:customStyle="1" w:styleId="WW8Num7z8">
    <w:name w:val="WW8Num7z8"/>
    <w:rsid w:val="00AF29F0"/>
  </w:style>
  <w:style w:type="character" w:customStyle="1" w:styleId="WW8Num16z2">
    <w:name w:val="WW8Num16z2"/>
    <w:rsid w:val="00AF29F0"/>
  </w:style>
  <w:style w:type="character" w:customStyle="1" w:styleId="WW8Num16z4">
    <w:name w:val="WW8Num16z4"/>
    <w:rsid w:val="00AF29F0"/>
  </w:style>
  <w:style w:type="character" w:customStyle="1" w:styleId="WW8Num16z5">
    <w:name w:val="WW8Num16z5"/>
    <w:rsid w:val="00AF29F0"/>
  </w:style>
  <w:style w:type="character" w:customStyle="1" w:styleId="WW8Num16z6">
    <w:name w:val="WW8Num16z6"/>
    <w:rsid w:val="00AF29F0"/>
  </w:style>
  <w:style w:type="character" w:customStyle="1" w:styleId="WW8Num16z7">
    <w:name w:val="WW8Num16z7"/>
    <w:rsid w:val="00AF29F0"/>
  </w:style>
  <w:style w:type="character" w:customStyle="1" w:styleId="WW8Num16z8">
    <w:name w:val="WW8Num16z8"/>
    <w:rsid w:val="00AF29F0"/>
  </w:style>
  <w:style w:type="character" w:customStyle="1" w:styleId="WW8Num23z2">
    <w:name w:val="WW8Num23z2"/>
    <w:rsid w:val="00AF29F0"/>
  </w:style>
  <w:style w:type="character" w:customStyle="1" w:styleId="WW8Num23z4">
    <w:name w:val="WW8Num23z4"/>
    <w:rsid w:val="00AF29F0"/>
  </w:style>
  <w:style w:type="character" w:customStyle="1" w:styleId="WW8Num23z5">
    <w:name w:val="WW8Num23z5"/>
    <w:rsid w:val="00AF29F0"/>
  </w:style>
  <w:style w:type="character" w:customStyle="1" w:styleId="WW8Num23z6">
    <w:name w:val="WW8Num23z6"/>
    <w:rsid w:val="00AF29F0"/>
  </w:style>
  <w:style w:type="character" w:customStyle="1" w:styleId="WW8Num23z7">
    <w:name w:val="WW8Num23z7"/>
    <w:rsid w:val="00AF29F0"/>
  </w:style>
  <w:style w:type="character" w:customStyle="1" w:styleId="WW8Num23z8">
    <w:name w:val="WW8Num23z8"/>
    <w:rsid w:val="00AF29F0"/>
  </w:style>
  <w:style w:type="character" w:customStyle="1" w:styleId="WW8Num24z2">
    <w:name w:val="WW8Num24z2"/>
    <w:rsid w:val="00AF29F0"/>
  </w:style>
  <w:style w:type="character" w:customStyle="1" w:styleId="WW8Num24z4">
    <w:name w:val="WW8Num24z4"/>
    <w:rsid w:val="00AF29F0"/>
  </w:style>
  <w:style w:type="character" w:customStyle="1" w:styleId="WW8Num24z5">
    <w:name w:val="WW8Num24z5"/>
    <w:rsid w:val="00AF29F0"/>
  </w:style>
  <w:style w:type="character" w:customStyle="1" w:styleId="WW8Num24z6">
    <w:name w:val="WW8Num24z6"/>
    <w:rsid w:val="00AF29F0"/>
  </w:style>
  <w:style w:type="character" w:customStyle="1" w:styleId="WW8Num24z7">
    <w:name w:val="WW8Num24z7"/>
    <w:rsid w:val="00AF29F0"/>
  </w:style>
  <w:style w:type="character" w:customStyle="1" w:styleId="WW8Num24z8">
    <w:name w:val="WW8Num24z8"/>
    <w:rsid w:val="00AF29F0"/>
  </w:style>
  <w:style w:type="character" w:customStyle="1" w:styleId="WW8Num28z2">
    <w:name w:val="WW8Num28z2"/>
    <w:rsid w:val="00AF29F0"/>
    <w:rPr>
      <w:rFonts w:ascii="Wingdings" w:hAnsi="Wingdings" w:cs="Wingdings" w:hint="default"/>
    </w:rPr>
  </w:style>
  <w:style w:type="character" w:customStyle="1" w:styleId="WW-DefaultParagraphFont1">
    <w:name w:val="WW-Default Paragraph Font1"/>
    <w:rsid w:val="00AF29F0"/>
    <w:rPr>
      <w:i/>
      <w:sz w:val="24"/>
      <w:szCs w:val="24"/>
      <w:lang w:val="en-US" w:eastAsia="ar-SA" w:bidi="ar-SA"/>
    </w:rPr>
  </w:style>
  <w:style w:type="character" w:styleId="PageNumber">
    <w:name w:val="page number"/>
    <w:basedOn w:val="WW-DefaultParagraphFont1"/>
    <w:rsid w:val="00AF29F0"/>
    <w:rPr>
      <w:i/>
      <w:sz w:val="24"/>
      <w:szCs w:val="24"/>
      <w:lang w:val="en-US" w:eastAsia="ar-SA" w:bidi="ar-SA"/>
    </w:rPr>
  </w:style>
  <w:style w:type="character" w:customStyle="1" w:styleId="FootnoteCharacters">
    <w:name w:val="Footnote Characters"/>
    <w:rsid w:val="00AF29F0"/>
    <w:rPr>
      <w:i/>
      <w:sz w:val="24"/>
      <w:szCs w:val="24"/>
      <w:vertAlign w:val="superscript"/>
      <w:lang w:val="en-US" w:eastAsia="ar-SA" w:bidi="ar-SA"/>
    </w:rPr>
  </w:style>
  <w:style w:type="character" w:customStyle="1" w:styleId="tal1">
    <w:name w:val="tal1"/>
    <w:basedOn w:val="WW-DefaultParagraphFont1"/>
    <w:rsid w:val="00AF29F0"/>
    <w:rPr>
      <w:i/>
      <w:sz w:val="24"/>
      <w:szCs w:val="24"/>
      <w:lang w:val="en-US" w:eastAsia="ar-SA" w:bidi="ar-SA"/>
    </w:rPr>
  </w:style>
  <w:style w:type="character" w:styleId="Hyperlink">
    <w:name w:val="Hyperlink"/>
    <w:rsid w:val="00AF29F0"/>
    <w:rPr>
      <w:i/>
      <w:color w:val="0000FF"/>
      <w:sz w:val="24"/>
      <w:szCs w:val="24"/>
      <w:u w:val="single"/>
      <w:lang w:val="en-US" w:eastAsia="ar-SA" w:bidi="ar-SA"/>
    </w:rPr>
  </w:style>
  <w:style w:type="character" w:styleId="FollowedHyperlink">
    <w:name w:val="FollowedHyperlink"/>
    <w:rsid w:val="00AF29F0"/>
    <w:rPr>
      <w:i/>
      <w:color w:val="800080"/>
      <w:sz w:val="24"/>
      <w:szCs w:val="24"/>
      <w:u w:val="single"/>
      <w:lang w:val="en-US" w:eastAsia="ar-SA" w:bidi="ar-SA"/>
    </w:rPr>
  </w:style>
  <w:style w:type="character" w:customStyle="1" w:styleId="do1">
    <w:name w:val="do1"/>
    <w:rsid w:val="00AF29F0"/>
    <w:rPr>
      <w:b/>
      <w:bCs/>
      <w:i/>
      <w:sz w:val="26"/>
      <w:szCs w:val="26"/>
      <w:lang w:val="en-US" w:eastAsia="ar-SA" w:bidi="ar-SA"/>
    </w:rPr>
  </w:style>
  <w:style w:type="character" w:customStyle="1" w:styleId="tpa1">
    <w:name w:val="tpa1"/>
    <w:basedOn w:val="DefaultParagraphFont"/>
    <w:rsid w:val="00AF29F0"/>
  </w:style>
  <w:style w:type="character" w:customStyle="1" w:styleId="ar1">
    <w:name w:val="ar1"/>
    <w:rsid w:val="00AF29F0"/>
    <w:rPr>
      <w:b/>
      <w:bCs/>
      <w:color w:val="0000AF"/>
      <w:sz w:val="22"/>
      <w:szCs w:val="22"/>
    </w:rPr>
  </w:style>
  <w:style w:type="paragraph" w:customStyle="1" w:styleId="Heading">
    <w:name w:val="Heading"/>
    <w:basedOn w:val="Normal"/>
    <w:next w:val="BodyText"/>
    <w:rsid w:val="00AF29F0"/>
    <w:pPr>
      <w:keepNext/>
      <w:suppressAutoHyphens/>
      <w:spacing w:before="240" w:after="120" w:line="240" w:lineRule="auto"/>
    </w:pPr>
    <w:rPr>
      <w:rFonts w:ascii="Arial" w:eastAsia="Arial Unicode MS" w:hAnsi="Arial" w:cs="Mangal"/>
      <w:sz w:val="28"/>
      <w:szCs w:val="28"/>
      <w:lang w:val="ro-RO" w:eastAsia="ar-SA"/>
    </w:rPr>
  </w:style>
  <w:style w:type="paragraph" w:styleId="BodyText">
    <w:name w:val="Body Text"/>
    <w:basedOn w:val="Normal"/>
    <w:link w:val="BodyTextChar"/>
    <w:rsid w:val="00AF29F0"/>
    <w:pPr>
      <w:suppressAutoHyphens/>
      <w:spacing w:after="0" w:line="240" w:lineRule="auto"/>
      <w:jc w:val="both"/>
    </w:pPr>
    <w:rPr>
      <w:rFonts w:ascii="Times New Roman R" w:eastAsia="Times New Roman" w:hAnsi="Times New Roman R" w:cs="Times New Roman"/>
      <w:sz w:val="27"/>
      <w:szCs w:val="20"/>
      <w:lang w:eastAsia="ar-SA"/>
    </w:rPr>
  </w:style>
  <w:style w:type="character" w:customStyle="1" w:styleId="BodyTextChar">
    <w:name w:val="Body Text Char"/>
    <w:basedOn w:val="DefaultParagraphFont"/>
    <w:link w:val="BodyText"/>
    <w:rsid w:val="00AF29F0"/>
    <w:rPr>
      <w:rFonts w:ascii="Times New Roman R" w:eastAsia="Times New Roman" w:hAnsi="Times New Roman R" w:cs="Times New Roman"/>
      <w:sz w:val="27"/>
      <w:szCs w:val="20"/>
      <w:lang w:eastAsia="ar-SA"/>
    </w:rPr>
  </w:style>
  <w:style w:type="paragraph" w:styleId="List">
    <w:name w:val="List"/>
    <w:basedOn w:val="BodyText"/>
    <w:rsid w:val="00AF29F0"/>
    <w:rPr>
      <w:rFonts w:cs="Mangal"/>
    </w:rPr>
  </w:style>
  <w:style w:type="paragraph" w:styleId="Caption">
    <w:name w:val="caption"/>
    <w:basedOn w:val="Normal"/>
    <w:qFormat/>
    <w:rsid w:val="00AF29F0"/>
    <w:pPr>
      <w:suppressLineNumbers/>
      <w:suppressAutoHyphens/>
      <w:spacing w:before="120" w:after="120" w:line="240" w:lineRule="auto"/>
    </w:pPr>
    <w:rPr>
      <w:rFonts w:ascii="Times New Roman-R" w:eastAsia="Times New Roman" w:hAnsi="Times New Roman-R" w:cs="Mangal"/>
      <w:i/>
      <w:iCs/>
      <w:sz w:val="24"/>
      <w:szCs w:val="24"/>
      <w:lang w:val="ro-RO" w:eastAsia="ar-SA"/>
    </w:rPr>
  </w:style>
  <w:style w:type="paragraph" w:customStyle="1" w:styleId="Index">
    <w:name w:val="Index"/>
    <w:basedOn w:val="Normal"/>
    <w:rsid w:val="00AF29F0"/>
    <w:pPr>
      <w:suppressLineNumbers/>
      <w:suppressAutoHyphens/>
      <w:spacing w:after="0" w:line="240" w:lineRule="auto"/>
    </w:pPr>
    <w:rPr>
      <w:rFonts w:ascii="Times New Roman-R" w:eastAsia="Times New Roman" w:hAnsi="Times New Roman-R" w:cs="Mangal"/>
      <w:sz w:val="28"/>
      <w:szCs w:val="20"/>
      <w:lang w:val="ro-RO" w:eastAsia="ar-SA"/>
    </w:rPr>
  </w:style>
  <w:style w:type="paragraph" w:styleId="EnvelopeAddress">
    <w:name w:val="envelope address"/>
    <w:basedOn w:val="Normal"/>
    <w:rsid w:val="00AF29F0"/>
    <w:pPr>
      <w:suppressAutoHyphens/>
      <w:spacing w:after="0" w:line="240" w:lineRule="auto"/>
      <w:ind w:left="2880"/>
    </w:pPr>
    <w:rPr>
      <w:rFonts w:ascii="Times New Roman-R" w:eastAsia="Times New Roman" w:hAnsi="Times New Roman-R" w:cs="Times New Roman-R"/>
      <w:sz w:val="36"/>
      <w:szCs w:val="20"/>
      <w:lang w:val="ro-RO" w:eastAsia="ar-SA"/>
    </w:rPr>
  </w:style>
  <w:style w:type="paragraph" w:styleId="Header">
    <w:name w:val="header"/>
    <w:basedOn w:val="Normal"/>
    <w:link w:val="HeaderChar"/>
    <w:rsid w:val="00AF29F0"/>
    <w:pPr>
      <w:tabs>
        <w:tab w:val="center" w:pos="4153"/>
        <w:tab w:val="right" w:pos="8306"/>
      </w:tabs>
      <w:suppressAutoHyphens/>
      <w:spacing w:after="0" w:line="240" w:lineRule="auto"/>
    </w:pPr>
    <w:rPr>
      <w:rFonts w:ascii="Times New Roman-R" w:eastAsia="Times New Roman" w:hAnsi="Times New Roman-R" w:cs="Times New Roman-R"/>
      <w:sz w:val="28"/>
      <w:szCs w:val="20"/>
      <w:lang w:val="ro-RO" w:eastAsia="ar-SA"/>
    </w:rPr>
  </w:style>
  <w:style w:type="character" w:customStyle="1" w:styleId="HeaderChar">
    <w:name w:val="Header Char"/>
    <w:basedOn w:val="DefaultParagraphFont"/>
    <w:link w:val="Header"/>
    <w:rsid w:val="00AF29F0"/>
    <w:rPr>
      <w:rFonts w:ascii="Times New Roman-R" w:eastAsia="Times New Roman" w:hAnsi="Times New Roman-R" w:cs="Times New Roman-R"/>
      <w:sz w:val="28"/>
      <w:szCs w:val="20"/>
      <w:lang w:val="ro-RO" w:eastAsia="ar-SA"/>
    </w:rPr>
  </w:style>
  <w:style w:type="paragraph" w:styleId="Footer">
    <w:name w:val="footer"/>
    <w:basedOn w:val="Normal"/>
    <w:link w:val="FooterChar"/>
    <w:rsid w:val="00AF29F0"/>
    <w:pPr>
      <w:tabs>
        <w:tab w:val="center" w:pos="4153"/>
        <w:tab w:val="right" w:pos="8306"/>
      </w:tabs>
      <w:suppressAutoHyphens/>
      <w:spacing w:after="0" w:line="240" w:lineRule="auto"/>
    </w:pPr>
    <w:rPr>
      <w:rFonts w:ascii="Times New Roman-R" w:eastAsia="Times New Roman" w:hAnsi="Times New Roman-R" w:cs="Times New Roman-R"/>
      <w:sz w:val="28"/>
      <w:szCs w:val="20"/>
      <w:lang w:val="ro-RO" w:eastAsia="ar-SA"/>
    </w:rPr>
  </w:style>
  <w:style w:type="character" w:customStyle="1" w:styleId="FooterChar">
    <w:name w:val="Footer Char"/>
    <w:basedOn w:val="DefaultParagraphFont"/>
    <w:link w:val="Footer"/>
    <w:rsid w:val="00AF29F0"/>
    <w:rPr>
      <w:rFonts w:ascii="Times New Roman-R" w:eastAsia="Times New Roman" w:hAnsi="Times New Roman-R" w:cs="Times New Roman-R"/>
      <w:sz w:val="28"/>
      <w:szCs w:val="20"/>
      <w:lang w:val="ro-RO" w:eastAsia="ar-SA"/>
    </w:rPr>
  </w:style>
  <w:style w:type="paragraph" w:styleId="FootnoteText">
    <w:name w:val="footnote text"/>
    <w:basedOn w:val="Normal"/>
    <w:link w:val="FootnoteTextChar"/>
    <w:rsid w:val="00AF29F0"/>
    <w:pPr>
      <w:suppressAutoHyphens/>
      <w:spacing w:after="0" w:line="240" w:lineRule="auto"/>
    </w:pPr>
    <w:rPr>
      <w:rFonts w:ascii="Times New Roman-R" w:eastAsia="Times New Roman" w:hAnsi="Times New Roman-R" w:cs="Times New Roman-R"/>
      <w:sz w:val="20"/>
      <w:szCs w:val="20"/>
      <w:lang w:val="ro-RO" w:eastAsia="ar-SA"/>
    </w:rPr>
  </w:style>
  <w:style w:type="character" w:customStyle="1" w:styleId="FootnoteTextChar">
    <w:name w:val="Footnote Text Char"/>
    <w:basedOn w:val="DefaultParagraphFont"/>
    <w:link w:val="FootnoteText"/>
    <w:rsid w:val="00AF29F0"/>
    <w:rPr>
      <w:rFonts w:ascii="Times New Roman-R" w:eastAsia="Times New Roman" w:hAnsi="Times New Roman-R" w:cs="Times New Roman-R"/>
      <w:sz w:val="20"/>
      <w:szCs w:val="20"/>
      <w:lang w:val="ro-RO" w:eastAsia="ar-SA"/>
    </w:rPr>
  </w:style>
  <w:style w:type="paragraph" w:styleId="BodyText2">
    <w:name w:val="Body Text 2"/>
    <w:basedOn w:val="Normal"/>
    <w:link w:val="BodyText2Char"/>
    <w:rsid w:val="00AF29F0"/>
    <w:pPr>
      <w:suppressAutoHyphens/>
      <w:spacing w:after="0" w:line="240" w:lineRule="auto"/>
      <w:ind w:firstLine="720"/>
      <w:jc w:val="both"/>
    </w:pPr>
    <w:rPr>
      <w:rFonts w:ascii="Times New Roman R" w:eastAsia="Times New Roman" w:hAnsi="Times New Roman R" w:cs="Times New Roman R"/>
      <w:sz w:val="27"/>
      <w:szCs w:val="20"/>
      <w:lang w:val="ro-RO" w:eastAsia="ar-SA"/>
    </w:rPr>
  </w:style>
  <w:style w:type="character" w:customStyle="1" w:styleId="BodyText2Char">
    <w:name w:val="Body Text 2 Char"/>
    <w:basedOn w:val="DefaultParagraphFont"/>
    <w:link w:val="BodyText2"/>
    <w:rsid w:val="00AF29F0"/>
    <w:rPr>
      <w:rFonts w:ascii="Times New Roman R" w:eastAsia="Times New Roman" w:hAnsi="Times New Roman R" w:cs="Times New Roman R"/>
      <w:sz w:val="27"/>
      <w:szCs w:val="20"/>
      <w:lang w:val="ro-RO" w:eastAsia="ar-SA"/>
    </w:rPr>
  </w:style>
  <w:style w:type="paragraph" w:styleId="BodyTextIndent2">
    <w:name w:val="Body Text Indent 2"/>
    <w:basedOn w:val="Normal"/>
    <w:link w:val="BodyTextIndent2Char"/>
    <w:rsid w:val="00AF29F0"/>
    <w:pPr>
      <w:suppressAutoHyphens/>
      <w:spacing w:after="0" w:line="240" w:lineRule="auto"/>
      <w:ind w:firstLine="720"/>
    </w:pPr>
    <w:rPr>
      <w:rFonts w:ascii="Times New Roman R" w:eastAsia="Times New Roman" w:hAnsi="Times New Roman R" w:cs="Times New Roman R"/>
      <w:sz w:val="27"/>
      <w:szCs w:val="20"/>
      <w:lang w:eastAsia="ar-SA"/>
    </w:rPr>
  </w:style>
  <w:style w:type="character" w:customStyle="1" w:styleId="BodyTextIndent2Char">
    <w:name w:val="Body Text Indent 2 Char"/>
    <w:basedOn w:val="DefaultParagraphFont"/>
    <w:link w:val="BodyTextIndent2"/>
    <w:rsid w:val="00AF29F0"/>
    <w:rPr>
      <w:rFonts w:ascii="Times New Roman R" w:eastAsia="Times New Roman" w:hAnsi="Times New Roman R" w:cs="Times New Roman R"/>
      <w:sz w:val="27"/>
      <w:szCs w:val="20"/>
      <w:lang w:eastAsia="ar-SA"/>
    </w:rPr>
  </w:style>
  <w:style w:type="paragraph" w:customStyle="1" w:styleId="WW-BodyText2">
    <w:name w:val="WW-Body Text 2"/>
    <w:basedOn w:val="Normal"/>
    <w:rsid w:val="00AF29F0"/>
    <w:pPr>
      <w:suppressAutoHyphens/>
      <w:spacing w:after="0" w:line="240" w:lineRule="auto"/>
      <w:jc w:val="center"/>
    </w:pPr>
    <w:rPr>
      <w:rFonts w:ascii="Times New Roman R" w:eastAsia="Times New Roman" w:hAnsi="Times New Roman R" w:cs="Times New Roman R"/>
      <w:sz w:val="24"/>
      <w:szCs w:val="20"/>
      <w:lang w:eastAsia="ar-SA"/>
    </w:rPr>
  </w:style>
  <w:style w:type="paragraph" w:styleId="BodyTextIndent3">
    <w:name w:val="Body Text Indent 3"/>
    <w:basedOn w:val="Normal"/>
    <w:link w:val="BodyTextIndent3Char"/>
    <w:rsid w:val="00AF29F0"/>
    <w:pPr>
      <w:suppressAutoHyphens/>
      <w:spacing w:after="0" w:line="240" w:lineRule="auto"/>
      <w:ind w:firstLine="567"/>
      <w:jc w:val="both"/>
    </w:pPr>
    <w:rPr>
      <w:rFonts w:ascii="Arial" w:eastAsia="Times New Roman" w:hAnsi="Arial" w:cs="Arial"/>
      <w:sz w:val="26"/>
      <w:szCs w:val="20"/>
      <w:lang w:eastAsia="ar-SA"/>
    </w:rPr>
  </w:style>
  <w:style w:type="character" w:customStyle="1" w:styleId="BodyTextIndent3Char">
    <w:name w:val="Body Text Indent 3 Char"/>
    <w:basedOn w:val="DefaultParagraphFont"/>
    <w:link w:val="BodyTextIndent3"/>
    <w:rsid w:val="00AF29F0"/>
    <w:rPr>
      <w:rFonts w:ascii="Arial" w:eastAsia="Times New Roman" w:hAnsi="Arial" w:cs="Arial"/>
      <w:sz w:val="26"/>
      <w:szCs w:val="20"/>
      <w:lang w:eastAsia="ar-SA"/>
    </w:rPr>
  </w:style>
  <w:style w:type="paragraph" w:styleId="Title">
    <w:name w:val="Title"/>
    <w:basedOn w:val="Normal"/>
    <w:next w:val="Subtitle"/>
    <w:link w:val="TitleChar"/>
    <w:qFormat/>
    <w:rsid w:val="00AF29F0"/>
    <w:pPr>
      <w:suppressAutoHyphens/>
      <w:spacing w:after="0" w:line="240" w:lineRule="auto"/>
      <w:jc w:val="center"/>
    </w:pPr>
    <w:rPr>
      <w:rFonts w:ascii="Arial" w:eastAsia="Times New Roman" w:hAnsi="Arial" w:cs="Arial"/>
      <w:sz w:val="28"/>
      <w:szCs w:val="20"/>
      <w:lang w:val="ro-RO" w:eastAsia="ar-SA"/>
    </w:rPr>
  </w:style>
  <w:style w:type="character" w:customStyle="1" w:styleId="TitleChar">
    <w:name w:val="Title Char"/>
    <w:basedOn w:val="DefaultParagraphFont"/>
    <w:link w:val="Title"/>
    <w:rsid w:val="00AF29F0"/>
    <w:rPr>
      <w:rFonts w:ascii="Arial" w:eastAsia="Times New Roman" w:hAnsi="Arial" w:cs="Arial"/>
      <w:sz w:val="28"/>
      <w:szCs w:val="20"/>
      <w:lang w:val="ro-RO" w:eastAsia="ar-SA"/>
    </w:rPr>
  </w:style>
  <w:style w:type="paragraph" w:styleId="Subtitle">
    <w:name w:val="Subtitle"/>
    <w:basedOn w:val="Heading"/>
    <w:next w:val="BodyText"/>
    <w:link w:val="SubtitleChar"/>
    <w:qFormat/>
    <w:rsid w:val="00AF29F0"/>
    <w:pPr>
      <w:jc w:val="center"/>
    </w:pPr>
    <w:rPr>
      <w:i/>
      <w:iCs/>
    </w:rPr>
  </w:style>
  <w:style w:type="character" w:customStyle="1" w:styleId="SubtitleChar">
    <w:name w:val="Subtitle Char"/>
    <w:basedOn w:val="DefaultParagraphFont"/>
    <w:link w:val="Subtitle"/>
    <w:rsid w:val="00AF29F0"/>
    <w:rPr>
      <w:rFonts w:ascii="Arial" w:eastAsia="Arial Unicode MS" w:hAnsi="Arial" w:cs="Mangal"/>
      <w:i/>
      <w:iCs/>
      <w:sz w:val="28"/>
      <w:szCs w:val="28"/>
      <w:lang w:val="ro-RO" w:eastAsia="ar-SA"/>
    </w:rPr>
  </w:style>
  <w:style w:type="paragraph" w:styleId="BodyTextIndent">
    <w:name w:val="Body Text Indent"/>
    <w:basedOn w:val="Normal"/>
    <w:link w:val="BodyTextIndentChar"/>
    <w:rsid w:val="00AF29F0"/>
    <w:pPr>
      <w:suppressAutoHyphens/>
      <w:spacing w:after="120" w:line="240" w:lineRule="auto"/>
      <w:ind w:left="360"/>
    </w:pPr>
    <w:rPr>
      <w:rFonts w:ascii="Times New Roman-R" w:eastAsia="Times New Roman" w:hAnsi="Times New Roman-R" w:cs="Times New Roman-R"/>
      <w:sz w:val="28"/>
      <w:szCs w:val="20"/>
      <w:lang w:val="ro-RO" w:eastAsia="ar-SA"/>
    </w:rPr>
  </w:style>
  <w:style w:type="character" w:customStyle="1" w:styleId="BodyTextIndentChar">
    <w:name w:val="Body Text Indent Char"/>
    <w:basedOn w:val="DefaultParagraphFont"/>
    <w:link w:val="BodyTextIndent"/>
    <w:rsid w:val="00AF29F0"/>
    <w:rPr>
      <w:rFonts w:ascii="Times New Roman-R" w:eastAsia="Times New Roman" w:hAnsi="Times New Roman-R" w:cs="Times New Roman-R"/>
      <w:sz w:val="28"/>
      <w:szCs w:val="20"/>
      <w:lang w:val="ro-RO" w:eastAsia="ar-SA"/>
    </w:rPr>
  </w:style>
  <w:style w:type="paragraph" w:customStyle="1" w:styleId="WW-Default">
    <w:name w:val="WW-Default"/>
    <w:rsid w:val="00AF29F0"/>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BalloonText">
    <w:name w:val="Balloon Text"/>
    <w:basedOn w:val="Normal"/>
    <w:link w:val="BalloonTextChar"/>
    <w:rsid w:val="00AF29F0"/>
    <w:pPr>
      <w:suppressAutoHyphens/>
      <w:spacing w:after="0" w:line="240" w:lineRule="auto"/>
    </w:pPr>
    <w:rPr>
      <w:rFonts w:ascii="Tahoma" w:eastAsia="Times New Roman" w:hAnsi="Tahoma" w:cs="Tahoma"/>
      <w:sz w:val="16"/>
      <w:szCs w:val="16"/>
      <w:lang w:val="ro-RO" w:eastAsia="ar-SA"/>
    </w:rPr>
  </w:style>
  <w:style w:type="character" w:customStyle="1" w:styleId="BalloonTextChar">
    <w:name w:val="Balloon Text Char"/>
    <w:basedOn w:val="DefaultParagraphFont"/>
    <w:link w:val="BalloonText"/>
    <w:rsid w:val="00AF29F0"/>
    <w:rPr>
      <w:rFonts w:ascii="Tahoma" w:eastAsia="Times New Roman" w:hAnsi="Tahoma" w:cs="Tahoma"/>
      <w:sz w:val="16"/>
      <w:szCs w:val="16"/>
      <w:lang w:val="ro-RO" w:eastAsia="ar-SA"/>
    </w:rPr>
  </w:style>
  <w:style w:type="paragraph" w:customStyle="1" w:styleId="CM1">
    <w:name w:val="CM1"/>
    <w:basedOn w:val="WW-Default"/>
    <w:next w:val="WW-Default"/>
    <w:rsid w:val="00AF29F0"/>
    <w:pPr>
      <w:widowControl w:val="0"/>
    </w:pPr>
    <w:rPr>
      <w:rFonts w:ascii="Arial" w:hAnsi="Arial" w:cs="Arial"/>
      <w:color w:val="auto"/>
    </w:rPr>
  </w:style>
  <w:style w:type="paragraph" w:customStyle="1" w:styleId="CM19">
    <w:name w:val="CM19"/>
    <w:basedOn w:val="WW-Default"/>
    <w:next w:val="WW-Default"/>
    <w:rsid w:val="00AF29F0"/>
    <w:pPr>
      <w:widowControl w:val="0"/>
      <w:spacing w:after="240"/>
    </w:pPr>
    <w:rPr>
      <w:rFonts w:ascii="Arial" w:hAnsi="Arial" w:cs="Arial"/>
      <w:color w:val="auto"/>
    </w:rPr>
  </w:style>
  <w:style w:type="paragraph" w:customStyle="1" w:styleId="CM20">
    <w:name w:val="CM20"/>
    <w:basedOn w:val="WW-Default"/>
    <w:next w:val="WW-Default"/>
    <w:rsid w:val="00AF29F0"/>
    <w:pPr>
      <w:widowControl w:val="0"/>
      <w:spacing w:after="123"/>
    </w:pPr>
    <w:rPr>
      <w:rFonts w:ascii="Arial" w:hAnsi="Arial" w:cs="Arial"/>
      <w:color w:val="auto"/>
    </w:rPr>
  </w:style>
  <w:style w:type="paragraph" w:customStyle="1" w:styleId="CM16">
    <w:name w:val="CM16"/>
    <w:basedOn w:val="WW-Default"/>
    <w:next w:val="WW-Default"/>
    <w:rsid w:val="00AF29F0"/>
    <w:pPr>
      <w:widowControl w:val="0"/>
      <w:spacing w:line="263" w:lineRule="atLeast"/>
    </w:pPr>
    <w:rPr>
      <w:rFonts w:ascii="Arial" w:hAnsi="Arial" w:cs="Arial"/>
      <w:color w:val="auto"/>
    </w:rPr>
  </w:style>
  <w:style w:type="paragraph" w:customStyle="1" w:styleId="CM18">
    <w:name w:val="CM18"/>
    <w:basedOn w:val="WW-Default"/>
    <w:next w:val="WW-Default"/>
    <w:rsid w:val="00AF29F0"/>
    <w:pPr>
      <w:widowControl w:val="0"/>
      <w:spacing w:line="253" w:lineRule="atLeast"/>
    </w:pPr>
    <w:rPr>
      <w:rFonts w:ascii="Arial" w:hAnsi="Arial" w:cs="Arial"/>
      <w:color w:val="auto"/>
    </w:rPr>
  </w:style>
  <w:style w:type="paragraph" w:customStyle="1" w:styleId="CM22">
    <w:name w:val="CM22"/>
    <w:basedOn w:val="WW-Default"/>
    <w:next w:val="WW-Default"/>
    <w:rsid w:val="00AF29F0"/>
    <w:pPr>
      <w:widowControl w:val="0"/>
      <w:spacing w:after="385"/>
    </w:pPr>
    <w:rPr>
      <w:rFonts w:ascii="Arial" w:hAnsi="Arial" w:cs="Arial"/>
      <w:color w:val="auto"/>
    </w:rPr>
  </w:style>
  <w:style w:type="paragraph" w:customStyle="1" w:styleId="CharCharChar">
    <w:name w:val="Char Char Char"/>
    <w:basedOn w:val="Normal"/>
    <w:rsid w:val="00AF29F0"/>
    <w:pPr>
      <w:numPr>
        <w:numId w:val="2"/>
      </w:numPr>
      <w:suppressAutoHyphens/>
      <w:spacing w:line="240" w:lineRule="exact"/>
    </w:pPr>
    <w:rPr>
      <w:rFonts w:ascii="Times New Roman" w:eastAsia="Times New Roman" w:hAnsi="Times New Roman" w:cs="Times New Roman"/>
      <w:i/>
      <w:sz w:val="24"/>
      <w:szCs w:val="24"/>
      <w:lang w:eastAsia="ar-SA"/>
    </w:rPr>
  </w:style>
  <w:style w:type="paragraph" w:customStyle="1" w:styleId="TableContents">
    <w:name w:val="Table Contents"/>
    <w:basedOn w:val="Normal"/>
    <w:rsid w:val="00AF29F0"/>
    <w:pPr>
      <w:suppressLineNumbers/>
      <w:suppressAutoHyphens/>
      <w:spacing w:after="0" w:line="240" w:lineRule="auto"/>
    </w:pPr>
    <w:rPr>
      <w:rFonts w:ascii="Times New Roman-R" w:eastAsia="Times New Roman" w:hAnsi="Times New Roman-R" w:cs="Times New Roman-R"/>
      <w:sz w:val="28"/>
      <w:szCs w:val="20"/>
      <w:lang w:val="ro-RO" w:eastAsia="ar-SA"/>
    </w:rPr>
  </w:style>
  <w:style w:type="paragraph" w:customStyle="1" w:styleId="TableHeading">
    <w:name w:val="Table Heading"/>
    <w:basedOn w:val="TableContents"/>
    <w:rsid w:val="00AF29F0"/>
    <w:pPr>
      <w:jc w:val="center"/>
    </w:pPr>
    <w:rPr>
      <w:b/>
      <w:bCs/>
    </w:rPr>
  </w:style>
  <w:style w:type="paragraph" w:styleId="ListParagraph">
    <w:name w:val="List Paragraph"/>
    <w:basedOn w:val="Normal"/>
    <w:uiPriority w:val="99"/>
    <w:qFormat/>
    <w:rsid w:val="00AF29F0"/>
    <w:pPr>
      <w:suppressAutoHyphens/>
      <w:spacing w:after="200" w:line="276" w:lineRule="auto"/>
      <w:ind w:left="720"/>
      <w:contextualSpacing/>
    </w:pPr>
    <w:rPr>
      <w:rFonts w:ascii="Calibri" w:eastAsia="Times New Roman" w:hAnsi="Calibri" w:cs="Times New Roman"/>
      <w:kern w:val="1"/>
    </w:rPr>
  </w:style>
  <w:style w:type="paragraph" w:styleId="NormalWeb">
    <w:name w:val="Normal (Web)"/>
    <w:basedOn w:val="Normal"/>
    <w:uiPriority w:val="99"/>
    <w:rsid w:val="00AF29F0"/>
    <w:pPr>
      <w:suppressAutoHyphens/>
      <w:spacing w:before="280" w:after="280" w:line="240" w:lineRule="auto"/>
    </w:pPr>
    <w:rPr>
      <w:rFonts w:ascii="Times New Roman" w:eastAsia="Times New Roman" w:hAnsi="Times New Roman" w:cs="Times New Roman"/>
      <w:kern w:val="1"/>
      <w:sz w:val="24"/>
      <w:szCs w:val="24"/>
    </w:rPr>
  </w:style>
  <w:style w:type="paragraph" w:customStyle="1" w:styleId="FrameContents">
    <w:name w:val="Frame Contents"/>
    <w:basedOn w:val="Normal"/>
    <w:rsid w:val="00AF29F0"/>
    <w:pPr>
      <w:suppressAutoHyphens/>
      <w:spacing w:after="0" w:line="240" w:lineRule="auto"/>
    </w:pPr>
    <w:rPr>
      <w:rFonts w:ascii="Times New Roman-R" w:eastAsia="Times New Roman" w:hAnsi="Times New Roman-R" w:cs="Times New Roman-R"/>
      <w:kern w:val="1"/>
      <w:sz w:val="28"/>
      <w:szCs w:val="20"/>
      <w:lang w:val="ro-RO" w:eastAsia="ar-SA"/>
    </w:rPr>
  </w:style>
  <w:style w:type="table" w:styleId="TableGrid">
    <w:name w:val="Table Grid"/>
    <w:basedOn w:val="TableNormal"/>
    <w:uiPriority w:val="39"/>
    <w:rsid w:val="00AF29F0"/>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29F0"/>
    <w:pPr>
      <w:autoSpaceDE w:val="0"/>
      <w:autoSpaceDN w:val="0"/>
      <w:adjustRightInd w:val="0"/>
      <w:spacing w:after="0" w:line="240" w:lineRule="auto"/>
    </w:pPr>
    <w:rPr>
      <w:rFonts w:ascii="Arial" w:eastAsia="Calibri" w:hAnsi="Arial" w:cs="Arial"/>
      <w:color w:val="000000"/>
      <w:sz w:val="24"/>
      <w:szCs w:val="24"/>
    </w:rPr>
  </w:style>
  <w:style w:type="character" w:customStyle="1" w:styleId="MeniuneNerezolvat">
    <w:name w:val="Mențiune Nerezolvat"/>
    <w:uiPriority w:val="99"/>
    <w:semiHidden/>
    <w:unhideWhenUsed/>
    <w:rsid w:val="00AF29F0"/>
    <w:rPr>
      <w:color w:val="605E5C"/>
      <w:shd w:val="clear" w:color="auto" w:fill="E1DFDD"/>
    </w:rPr>
  </w:style>
  <w:style w:type="character" w:styleId="Strong">
    <w:name w:val="Strong"/>
    <w:uiPriority w:val="22"/>
    <w:qFormat/>
    <w:rsid w:val="00AF29F0"/>
    <w:rPr>
      <w:b/>
      <w:bCs/>
    </w:rPr>
  </w:style>
  <w:style w:type="table" w:customStyle="1" w:styleId="TableGrid1">
    <w:name w:val="Table Grid1"/>
    <w:basedOn w:val="TableNormal"/>
    <w:next w:val="TableGrid"/>
    <w:uiPriority w:val="59"/>
    <w:rsid w:val="00AF29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29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xe.tuiasi.ro/index.php" TargetMode="External"/><Relationship Id="rId13" Type="http://schemas.openxmlformats.org/officeDocument/2006/relationships/hyperlink" Target="mailto:dss@tuiasi.ro" TargetMode="External"/><Relationship Id="rId18" Type="http://schemas.openxmlformats.org/officeDocument/2006/relationships/hyperlink" Target="http://campus.tuiasi.ro/regulament-si-ghid-de-utilizare-a-oficiului-de-preparare-a-hranei-si-spalatoriei/"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docs.google.com/document/d/1jxYyr8gbKW1NBn4g2cYgQA5bv5fJHpTK/edit?usp=sharing&amp;ouid=105013718793239630454&amp;rtpof=true&amp;sd=true" TargetMode="External"/><Relationship Id="rId12" Type="http://schemas.openxmlformats.org/officeDocument/2006/relationships/hyperlink" Target="https://support.tuiasi.ro/campus/open.php" TargetMode="External"/><Relationship Id="rId17" Type="http://schemas.openxmlformats.org/officeDocument/2006/relationships/hyperlink" Target="http://campus.tuiasi.ro/regulament-si-ghid-de-utilizare-a-oficiului-de-preparare-a-hranei-si-spalatoriei/"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dss@tuiasi.ro"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mpus.tuiasi.ro/regulament-si-ghid-de-utilizare-a-oficiului-de-preparare-a-hranei-si-spalatoriei/"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ampus.tuiasi.ro/covid19" TargetMode="External"/><Relationship Id="rId23" Type="http://schemas.openxmlformats.org/officeDocument/2006/relationships/header" Target="header2.xml"/><Relationship Id="rId28" Type="http://schemas.openxmlformats.org/officeDocument/2006/relationships/image" Target="media/image3.png"/><Relationship Id="rId10" Type="http://schemas.openxmlformats.org/officeDocument/2006/relationships/hyperlink" Target="http://campus.tuiasi.ro/regulament-si-ghid-de-utilizare-a-oficiului-de-preparare-a-hranei-si-spalatoriei/" TargetMode="External"/><Relationship Id="rId19" Type="http://schemas.openxmlformats.org/officeDocument/2006/relationships/hyperlink" Target="https://support.tuiasi.ro/campus/open.php" TargetMode="External"/><Relationship Id="rId4" Type="http://schemas.openxmlformats.org/officeDocument/2006/relationships/webSettings" Target="webSettings.xml"/><Relationship Id="rId9" Type="http://schemas.openxmlformats.org/officeDocument/2006/relationships/hyperlink" Target="https://support.tuiasi.ro/campus/open.php" TargetMode="External"/><Relationship Id="rId14" Type="http://schemas.openxmlformats.org/officeDocument/2006/relationships/hyperlink" Target="https://taxe.tuiasi.ro/"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11453</Words>
  <Characters>65287</Characters>
  <Application>Microsoft Office Word</Application>
  <DocSecurity>0</DocSecurity>
  <Lines>544</Lines>
  <Paragraphs>153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Silvia Georgescu</cp:lastModifiedBy>
  <cp:revision>11</cp:revision>
  <dcterms:created xsi:type="dcterms:W3CDTF">2026-04-03T10:55:00Z</dcterms:created>
  <dcterms:modified xsi:type="dcterms:W3CDTF">2026-05-05T09:31:00Z</dcterms:modified>
</cp:coreProperties>
</file>