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6C78F" w14:textId="77777777" w:rsidR="00CA7E47" w:rsidRDefault="00CA7E47" w:rsidP="00CA7E47">
      <w:pPr>
        <w:overflowPunct/>
        <w:spacing w:line="360" w:lineRule="auto"/>
        <w:jc w:val="center"/>
        <w:textAlignment w:val="auto"/>
        <w:rPr>
          <w:rFonts w:ascii="Times New Roman" w:hAnsi="Times New Roman"/>
          <w:b/>
          <w:color w:val="000000"/>
          <w:sz w:val="24"/>
          <w:szCs w:val="24"/>
          <w:lang w:val="ro-RO" w:eastAsia="ro-RO"/>
        </w:rPr>
      </w:pPr>
    </w:p>
    <w:p w14:paraId="08CF0D87" w14:textId="56A347D0" w:rsidR="00CA7E47" w:rsidRDefault="00CA7E47" w:rsidP="00CA7E47">
      <w:pPr>
        <w:overflowPunct/>
        <w:spacing w:line="360" w:lineRule="auto"/>
        <w:jc w:val="center"/>
        <w:textAlignment w:val="auto"/>
        <w:rPr>
          <w:rFonts w:ascii="Times New Roman" w:hAnsi="Times New Roman"/>
          <w:b/>
          <w:color w:val="000000"/>
          <w:sz w:val="24"/>
          <w:szCs w:val="24"/>
          <w:lang w:val="ro-RO" w:eastAsia="ro-RO"/>
        </w:rPr>
      </w:pPr>
      <w:r>
        <w:rPr>
          <w:rFonts w:ascii="Times New Roman" w:hAnsi="Times New Roman"/>
          <w:b/>
          <w:color w:val="000000"/>
          <w:sz w:val="24"/>
          <w:szCs w:val="24"/>
          <w:lang w:val="ro-RO" w:eastAsia="ro-RO"/>
        </w:rPr>
        <w:t>OPERATOR ECONOMIC/OFERTANT</w:t>
      </w:r>
    </w:p>
    <w:p w14:paraId="0A46BBE7" w14:textId="77777777" w:rsidR="00CA7E47" w:rsidRPr="00463B9D" w:rsidRDefault="00CA7E47" w:rsidP="00CA7E47">
      <w:pPr>
        <w:overflowPunct/>
        <w:spacing w:line="360" w:lineRule="auto"/>
        <w:jc w:val="center"/>
        <w:textAlignment w:val="auto"/>
        <w:rPr>
          <w:rFonts w:ascii="Times New Roman" w:hAnsi="Times New Roman"/>
          <w:b/>
          <w:color w:val="000000"/>
          <w:sz w:val="24"/>
          <w:szCs w:val="24"/>
          <w:lang w:val="ro-RO" w:eastAsia="ro-RO"/>
        </w:rPr>
      </w:pPr>
      <w:r w:rsidRPr="00273280">
        <w:rPr>
          <w:rFonts w:ascii="Times New Roman" w:hAnsi="Times New Roman"/>
          <w:b/>
          <w:color w:val="000000"/>
          <w:sz w:val="24"/>
          <w:szCs w:val="24"/>
          <w:lang w:val="ro-RO" w:eastAsia="ro-RO"/>
        </w:rPr>
        <w:t xml:space="preserve">S.C. </w:t>
      </w:r>
      <w:r>
        <w:rPr>
          <w:rFonts w:ascii="Times New Roman" w:hAnsi="Times New Roman"/>
          <w:b/>
          <w:color w:val="000000"/>
          <w:sz w:val="24"/>
          <w:szCs w:val="24"/>
          <w:lang w:val="ro-RO" w:eastAsia="ro-RO"/>
        </w:rPr>
        <w:t>......................</w:t>
      </w:r>
      <w:r w:rsidRPr="00273280">
        <w:rPr>
          <w:rFonts w:ascii="Times New Roman" w:hAnsi="Times New Roman"/>
          <w:b/>
          <w:color w:val="000000"/>
          <w:sz w:val="24"/>
          <w:szCs w:val="24"/>
          <w:lang w:val="ro-RO" w:eastAsia="ro-RO"/>
        </w:rPr>
        <w:t xml:space="preserve"> S.R.L</w:t>
      </w:r>
    </w:p>
    <w:p w14:paraId="762F7C48" w14:textId="77777777" w:rsidR="00CA7E47" w:rsidRDefault="00CA7E47" w:rsidP="00CA7E47">
      <w:pPr>
        <w:keepNext/>
        <w:tabs>
          <w:tab w:val="left" w:pos="360"/>
        </w:tabs>
        <w:suppressAutoHyphens/>
        <w:spacing w:line="360" w:lineRule="auto"/>
        <w:jc w:val="center"/>
        <w:outlineLvl w:val="1"/>
        <w:rPr>
          <w:rFonts w:ascii="Times New Roman" w:hAnsi="Times New Roman"/>
          <w:b/>
          <w:sz w:val="22"/>
          <w:szCs w:val="22"/>
          <w:lang w:eastAsia="ar-SA"/>
        </w:rPr>
      </w:pPr>
    </w:p>
    <w:p w14:paraId="551CE0CC" w14:textId="77777777" w:rsidR="00CA7E47" w:rsidRDefault="00CA7E47" w:rsidP="00CA7E47">
      <w:pPr>
        <w:keepNext/>
        <w:tabs>
          <w:tab w:val="left" w:pos="360"/>
        </w:tabs>
        <w:suppressAutoHyphens/>
        <w:spacing w:line="360" w:lineRule="auto"/>
        <w:jc w:val="center"/>
        <w:outlineLvl w:val="1"/>
        <w:rPr>
          <w:rFonts w:ascii="Times New Roman" w:hAnsi="Times New Roman"/>
          <w:b/>
          <w:sz w:val="22"/>
          <w:szCs w:val="22"/>
          <w:lang w:eastAsia="ar-SA"/>
        </w:rPr>
      </w:pPr>
    </w:p>
    <w:p w14:paraId="247403CE" w14:textId="65242E31" w:rsidR="00CA7E47" w:rsidRDefault="00CA7E47" w:rsidP="00CA7E47">
      <w:pPr>
        <w:keepNext/>
        <w:tabs>
          <w:tab w:val="left" w:pos="360"/>
        </w:tabs>
        <w:suppressAutoHyphens/>
        <w:spacing w:line="360" w:lineRule="auto"/>
        <w:jc w:val="center"/>
        <w:outlineLvl w:val="1"/>
        <w:rPr>
          <w:rFonts w:ascii="Times New Roman" w:hAnsi="Times New Roman"/>
          <w:b/>
          <w:sz w:val="22"/>
          <w:szCs w:val="22"/>
          <w:lang w:eastAsia="ar-SA"/>
        </w:rPr>
      </w:pPr>
      <w:r w:rsidRPr="00291779">
        <w:rPr>
          <w:rFonts w:ascii="Times New Roman" w:hAnsi="Times New Roman"/>
          <w:b/>
          <w:sz w:val="22"/>
          <w:szCs w:val="22"/>
          <w:lang w:eastAsia="ar-SA"/>
        </w:rPr>
        <w:t>Declarație privind neîncadrarea in prevederile art. 5</w:t>
      </w:r>
      <w:r>
        <w:rPr>
          <w:rFonts w:ascii="Times New Roman" w:hAnsi="Times New Roman"/>
          <w:b/>
          <w:sz w:val="22"/>
          <w:szCs w:val="22"/>
          <w:lang w:eastAsia="ar-SA"/>
        </w:rPr>
        <w:t>9</w:t>
      </w:r>
      <w:r w:rsidRPr="00291779">
        <w:rPr>
          <w:rFonts w:ascii="Times New Roman" w:hAnsi="Times New Roman"/>
          <w:b/>
          <w:sz w:val="22"/>
          <w:szCs w:val="22"/>
          <w:lang w:eastAsia="ar-SA"/>
        </w:rPr>
        <w:t>-60 al Legii nr. 98/2016 privind achizițiile publice (evitarea conflictului de interese)</w:t>
      </w:r>
    </w:p>
    <w:p w14:paraId="11C2B72D" w14:textId="77777777" w:rsidR="00CA7E47" w:rsidRPr="00291779" w:rsidRDefault="00CA7E47" w:rsidP="00CA7E47">
      <w:pPr>
        <w:keepNext/>
        <w:tabs>
          <w:tab w:val="left" w:pos="360"/>
        </w:tabs>
        <w:suppressAutoHyphens/>
        <w:spacing w:line="360" w:lineRule="auto"/>
        <w:jc w:val="center"/>
        <w:outlineLvl w:val="1"/>
        <w:rPr>
          <w:rFonts w:ascii="Times New Roman" w:hAnsi="Times New Roman"/>
          <w:b/>
          <w:sz w:val="22"/>
          <w:szCs w:val="22"/>
          <w:lang w:eastAsia="ar-SA"/>
        </w:rPr>
      </w:pPr>
    </w:p>
    <w:p w14:paraId="1B20943A" w14:textId="77777777" w:rsidR="00CA7E47" w:rsidRDefault="00CA7E47" w:rsidP="00CA7E47">
      <w:pPr>
        <w:suppressAutoHyphens/>
        <w:spacing w:line="360" w:lineRule="auto"/>
        <w:ind w:firstLine="708"/>
        <w:jc w:val="both"/>
        <w:rPr>
          <w:rFonts w:ascii="Times New Roman" w:hAnsi="Times New Roman"/>
          <w:sz w:val="22"/>
          <w:szCs w:val="22"/>
          <w:lang w:eastAsia="ar-SA"/>
        </w:rPr>
      </w:pPr>
    </w:p>
    <w:p w14:paraId="75F9FBCE" w14:textId="0C252F72" w:rsidR="00CA7E47" w:rsidRPr="00291779" w:rsidRDefault="00CA7E47" w:rsidP="00CA7E47">
      <w:pPr>
        <w:suppressAutoHyphens/>
        <w:spacing w:line="360" w:lineRule="auto"/>
        <w:ind w:firstLine="708"/>
        <w:jc w:val="both"/>
        <w:rPr>
          <w:rFonts w:ascii="Times New Roman" w:hAnsi="Times New Roman"/>
          <w:b/>
          <w:bCs/>
          <w:sz w:val="22"/>
          <w:szCs w:val="22"/>
          <w:lang w:eastAsia="ar-SA"/>
        </w:rPr>
      </w:pPr>
      <w:r w:rsidRPr="00291779">
        <w:rPr>
          <w:rFonts w:ascii="Times New Roman" w:hAnsi="Times New Roman"/>
          <w:sz w:val="22"/>
          <w:szCs w:val="22"/>
          <w:lang w:eastAsia="ar-SA"/>
        </w:rPr>
        <w:t xml:space="preserve">Subsemnatul ...................................., reprezentant împuternicit al ............................................………… (denumirea si datele de identificare ale operatorului economic) la </w:t>
      </w:r>
      <w:r w:rsidRPr="00CA7E47">
        <w:rPr>
          <w:rFonts w:ascii="Times New Roman" w:hAnsi="Times New Roman"/>
          <w:sz w:val="22"/>
          <w:szCs w:val="22"/>
          <w:lang w:eastAsia="ar-SA"/>
        </w:rPr>
        <w:t xml:space="preserve">achiziţia directă </w:t>
      </w:r>
      <w:r>
        <w:rPr>
          <w:rFonts w:ascii="Times New Roman" w:hAnsi="Times New Roman"/>
          <w:sz w:val="22"/>
          <w:szCs w:val="22"/>
          <w:lang w:eastAsia="ar-SA"/>
        </w:rPr>
        <w:t xml:space="preserve">de </w:t>
      </w:r>
      <w:bookmarkStart w:id="0" w:name="_GoBack"/>
      <w:r w:rsidR="00DB0191">
        <w:rPr>
          <w:rFonts w:ascii="Times New Roman" w:hAnsi="Times New Roman"/>
          <w:b/>
          <w:bCs/>
          <w:i/>
          <w:iCs/>
          <w:sz w:val="22"/>
          <w:szCs w:val="22"/>
          <w:lang w:eastAsia="ar-SA"/>
        </w:rPr>
        <w:t>Materiale campanie constientizare</w:t>
      </w:r>
      <w:bookmarkEnd w:id="0"/>
      <w:r w:rsidR="00C9488F">
        <w:rPr>
          <w:rFonts w:ascii="Times New Roman" w:hAnsi="Times New Roman"/>
          <w:b/>
          <w:bCs/>
          <w:i/>
          <w:iCs/>
          <w:sz w:val="22"/>
          <w:szCs w:val="22"/>
          <w:lang w:eastAsia="ar-SA"/>
        </w:rPr>
        <w:t xml:space="preserve"> - proiect PEO ATTENDS, Cod MySMIS: 327887</w:t>
      </w:r>
      <w:r>
        <w:rPr>
          <w:rFonts w:ascii="Times New Roman" w:hAnsi="Times New Roman"/>
          <w:b/>
          <w:sz w:val="22"/>
          <w:szCs w:val="22"/>
          <w:lang w:eastAsia="ar-SA"/>
        </w:rPr>
        <w:t xml:space="preserve">, </w:t>
      </w:r>
      <w:r w:rsidRPr="00291779">
        <w:rPr>
          <w:rFonts w:ascii="Times New Roman" w:hAnsi="Times New Roman"/>
          <w:sz w:val="22"/>
          <w:szCs w:val="22"/>
          <w:lang w:eastAsia="ar-SA"/>
        </w:rPr>
        <w:t xml:space="preserve">organizată de </w:t>
      </w:r>
      <w:r w:rsidRPr="00291779">
        <w:rPr>
          <w:rFonts w:ascii="Times New Roman" w:hAnsi="Times New Roman"/>
          <w:b/>
          <w:sz w:val="22"/>
          <w:szCs w:val="22"/>
          <w:lang w:eastAsia="ar-SA"/>
        </w:rPr>
        <w:t xml:space="preserve">UNIVERSITATEA TEHNICĂ „GHEORGHE ASACHI” </w:t>
      </w:r>
      <w:r>
        <w:rPr>
          <w:rFonts w:ascii="Times New Roman" w:hAnsi="Times New Roman"/>
          <w:b/>
          <w:sz w:val="22"/>
          <w:szCs w:val="22"/>
          <w:lang w:eastAsia="ar-SA"/>
        </w:rPr>
        <w:t>din</w:t>
      </w:r>
      <w:r w:rsidRPr="00291779">
        <w:rPr>
          <w:rFonts w:ascii="Times New Roman" w:hAnsi="Times New Roman"/>
          <w:b/>
          <w:sz w:val="22"/>
          <w:szCs w:val="22"/>
          <w:lang w:eastAsia="ar-SA"/>
        </w:rPr>
        <w:t xml:space="preserve"> IAȘI</w:t>
      </w:r>
      <w:r w:rsidRPr="00291779">
        <w:rPr>
          <w:rFonts w:ascii="Times New Roman" w:hAnsi="Times New Roman"/>
          <w:sz w:val="22"/>
          <w:szCs w:val="22"/>
          <w:lang w:eastAsia="ar-SA"/>
        </w:rPr>
        <w:t>,</w:t>
      </w:r>
    </w:p>
    <w:p w14:paraId="123E1276" w14:textId="071B2A61" w:rsidR="00CA7E47" w:rsidRPr="00291779" w:rsidRDefault="00CA7E47" w:rsidP="00CA7E47">
      <w:pPr>
        <w:suppressAutoHyphens/>
        <w:spacing w:line="360" w:lineRule="auto"/>
        <w:ind w:firstLine="708"/>
        <w:jc w:val="both"/>
        <w:rPr>
          <w:rFonts w:ascii="Times New Roman" w:hAnsi="Times New Roman"/>
          <w:sz w:val="22"/>
          <w:szCs w:val="22"/>
          <w:lang w:eastAsia="ar-SA"/>
        </w:rPr>
      </w:pPr>
      <w:r w:rsidRPr="00291779">
        <w:rPr>
          <w:rFonts w:ascii="Times New Roman" w:hAnsi="Times New Roman"/>
          <w:sz w:val="22"/>
          <w:szCs w:val="22"/>
          <w:lang w:eastAsia="ar-SA"/>
        </w:rPr>
        <w:t xml:space="preserve">Cunoscând prevederile art. 59 al Legii nr. 98/2016 si componența listei cu persoanele ce dețin funcții de decizie in cadrul autorității contractanta cu privire la organizarea, derularea si finalizarea </w:t>
      </w:r>
      <w:r>
        <w:rPr>
          <w:rFonts w:ascii="Times New Roman" w:hAnsi="Times New Roman"/>
          <w:sz w:val="22"/>
          <w:szCs w:val="22"/>
          <w:lang w:eastAsia="ar-SA"/>
        </w:rPr>
        <w:t>achizitiei directe</w:t>
      </w:r>
      <w:r w:rsidRPr="00291779">
        <w:rPr>
          <w:rFonts w:ascii="Times New Roman" w:hAnsi="Times New Roman"/>
          <w:sz w:val="22"/>
          <w:szCs w:val="22"/>
          <w:lang w:eastAsia="ar-SA"/>
        </w:rPr>
        <w:t xml:space="preserve"> indicată în </w:t>
      </w:r>
      <w:r>
        <w:rPr>
          <w:rFonts w:ascii="Times New Roman" w:hAnsi="Times New Roman"/>
          <w:sz w:val="22"/>
          <w:szCs w:val="22"/>
          <w:lang w:eastAsia="ar-SA"/>
        </w:rPr>
        <w:t>Invitatia de participare</w:t>
      </w:r>
      <w:r w:rsidRPr="00291779">
        <w:rPr>
          <w:rFonts w:ascii="Times New Roman" w:hAnsi="Times New Roman"/>
          <w:sz w:val="22"/>
          <w:szCs w:val="22"/>
          <w:lang w:eastAsia="ar-SA"/>
        </w:rPr>
        <w:t xml:space="preserve">, declar pe propria răspundere, sub sancțiunea excluderii din </w:t>
      </w:r>
      <w:r>
        <w:rPr>
          <w:rFonts w:ascii="Times New Roman" w:hAnsi="Times New Roman"/>
          <w:sz w:val="22"/>
          <w:szCs w:val="22"/>
          <w:lang w:eastAsia="ar-SA"/>
        </w:rPr>
        <w:t>achizitie</w:t>
      </w:r>
      <w:r w:rsidRPr="00291779">
        <w:rPr>
          <w:rFonts w:ascii="Times New Roman" w:hAnsi="Times New Roman"/>
          <w:sz w:val="22"/>
          <w:szCs w:val="22"/>
          <w:lang w:eastAsia="ar-SA"/>
        </w:rPr>
        <w:t xml:space="preserve"> si sub sancțiunile aplicate faptei de fals in acte publice, ca nu mă aflu in situațiile prevăzute la art. 60 din Legea nr. 98/2016 privind achizițiile publice.</w:t>
      </w:r>
    </w:p>
    <w:p w14:paraId="0EA11C05" w14:textId="77777777" w:rsidR="00CA7E47" w:rsidRPr="00291779" w:rsidRDefault="00CA7E47" w:rsidP="00CA7E47">
      <w:pPr>
        <w:suppressAutoHyphens/>
        <w:spacing w:line="360" w:lineRule="auto"/>
        <w:ind w:firstLine="708"/>
        <w:jc w:val="both"/>
        <w:rPr>
          <w:rFonts w:ascii="Times New Roman" w:hAnsi="Times New Roman"/>
          <w:sz w:val="22"/>
          <w:szCs w:val="22"/>
          <w:lang w:eastAsia="ar-SA"/>
        </w:rPr>
      </w:pPr>
      <w:r w:rsidRPr="00291779">
        <w:rPr>
          <w:rFonts w:ascii="Times New Roman" w:hAnsi="Times New Roman"/>
          <w:sz w:val="22"/>
          <w:szCs w:val="22"/>
          <w:lang w:eastAsia="ar-SA"/>
        </w:rPr>
        <w:t>Subsemnatul declar ca informațiile furnizate sunt complete si corecte in fiecare detaliu si înțeleg ca autoritatea contractanta are dreptul de a solicita, in scopul verificării si confirmării declarațiilor, orice documente doveditoare de care dispun.</w:t>
      </w:r>
    </w:p>
    <w:p w14:paraId="55BCA1B0" w14:textId="77777777" w:rsidR="00CA7E47" w:rsidRDefault="00CA7E47" w:rsidP="00CA7E47">
      <w:pPr>
        <w:suppressAutoHyphens/>
        <w:spacing w:line="360" w:lineRule="auto"/>
        <w:ind w:firstLine="708"/>
        <w:jc w:val="both"/>
        <w:rPr>
          <w:rFonts w:ascii="Times New Roman" w:hAnsi="Times New Roman"/>
          <w:sz w:val="22"/>
          <w:szCs w:val="22"/>
          <w:lang w:eastAsia="ar-SA"/>
        </w:rPr>
      </w:pPr>
      <w:r w:rsidRPr="00291779">
        <w:rPr>
          <w:rFonts w:ascii="Times New Roman" w:hAnsi="Times New Roman"/>
          <w:sz w:val="22"/>
          <w:szCs w:val="22"/>
          <w:lang w:eastAsia="ar-SA"/>
        </w:rPr>
        <w:t>Înțeleg ca in cazul in care aceasta declarație nu este conforma cu realitatea sunt pasibil de încălcarea prevederilor legislației penale privind falsul in declarații.</w:t>
      </w:r>
    </w:p>
    <w:p w14:paraId="481D850E" w14:textId="77777777" w:rsidR="00CA7E47" w:rsidRDefault="00CA7E47" w:rsidP="00CA7E47">
      <w:pPr>
        <w:suppressAutoHyphens/>
        <w:spacing w:line="360" w:lineRule="auto"/>
        <w:ind w:firstLine="708"/>
        <w:jc w:val="both"/>
        <w:rPr>
          <w:rFonts w:ascii="Times New Roman" w:hAnsi="Times New Roman"/>
          <w:sz w:val="22"/>
          <w:szCs w:val="22"/>
          <w:lang w:eastAsia="ar-SA"/>
        </w:rPr>
      </w:pPr>
    </w:p>
    <w:p w14:paraId="4B08A25E" w14:textId="77777777" w:rsidR="00CA7E47" w:rsidRDefault="00CA7E47" w:rsidP="00CA7E47">
      <w:pPr>
        <w:suppressAutoHyphens/>
        <w:spacing w:line="360" w:lineRule="auto"/>
        <w:ind w:firstLine="708"/>
        <w:jc w:val="both"/>
        <w:rPr>
          <w:rFonts w:ascii="Times New Roman" w:hAnsi="Times New Roman"/>
          <w:sz w:val="22"/>
          <w:szCs w:val="22"/>
          <w:lang w:eastAsia="ar-SA"/>
        </w:rPr>
      </w:pPr>
    </w:p>
    <w:p w14:paraId="4B799F90" w14:textId="77777777" w:rsidR="00CA7E47" w:rsidRDefault="00CA7E47" w:rsidP="00CA7E47">
      <w:pPr>
        <w:overflowPunct/>
        <w:spacing w:line="360" w:lineRule="auto"/>
        <w:jc w:val="center"/>
        <w:textAlignment w:val="auto"/>
        <w:rPr>
          <w:rFonts w:ascii="Times New Roman" w:hAnsi="Times New Roman"/>
          <w:sz w:val="24"/>
          <w:szCs w:val="24"/>
        </w:rPr>
      </w:pPr>
      <w:r>
        <w:rPr>
          <w:rFonts w:ascii="Times New Roman" w:hAnsi="Times New Roman"/>
          <w:sz w:val="24"/>
          <w:szCs w:val="24"/>
        </w:rPr>
        <w:t>Nume, Prenume - Functia</w:t>
      </w:r>
    </w:p>
    <w:p w14:paraId="13EB3E0B" w14:textId="77777777" w:rsidR="00CA7E47" w:rsidRDefault="00CA7E47" w:rsidP="00CA7E47">
      <w:pPr>
        <w:overflowPunct/>
        <w:spacing w:line="360" w:lineRule="auto"/>
        <w:jc w:val="center"/>
        <w:textAlignment w:val="auto"/>
        <w:rPr>
          <w:rFonts w:ascii="Times New Roman" w:hAnsi="Times New Roman"/>
          <w:sz w:val="24"/>
          <w:szCs w:val="24"/>
        </w:rPr>
      </w:pPr>
      <w:r>
        <w:rPr>
          <w:rFonts w:ascii="Times New Roman" w:hAnsi="Times New Roman"/>
          <w:sz w:val="24"/>
          <w:szCs w:val="24"/>
        </w:rPr>
        <w:t>………………………</w:t>
      </w:r>
      <w:r w:rsidRPr="00273280">
        <w:rPr>
          <w:rFonts w:ascii="Times New Roman" w:hAnsi="Times New Roman"/>
          <w:sz w:val="24"/>
          <w:szCs w:val="24"/>
        </w:rPr>
        <w:t xml:space="preserve"> </w:t>
      </w:r>
      <w:r>
        <w:rPr>
          <w:rFonts w:ascii="Times New Roman" w:hAnsi="Times New Roman"/>
          <w:sz w:val="24"/>
          <w:szCs w:val="24"/>
        </w:rPr>
        <w:t xml:space="preserve">- </w:t>
      </w:r>
      <w:r w:rsidRPr="00273280">
        <w:rPr>
          <w:rFonts w:ascii="Times New Roman" w:hAnsi="Times New Roman"/>
          <w:sz w:val="24"/>
          <w:szCs w:val="24"/>
        </w:rPr>
        <w:t>Administrator</w:t>
      </w:r>
    </w:p>
    <w:p w14:paraId="42B7E099" w14:textId="77777777" w:rsidR="00CA7E47" w:rsidRPr="00FC2B79" w:rsidRDefault="00CA7E47" w:rsidP="00CA7E47">
      <w:pPr>
        <w:overflowPunct/>
        <w:spacing w:line="360" w:lineRule="auto"/>
        <w:jc w:val="center"/>
        <w:textAlignment w:val="auto"/>
        <w:rPr>
          <w:rFonts w:ascii="Times New Roman" w:hAnsi="Times New Roman"/>
          <w:b/>
          <w:color w:val="000000"/>
          <w:sz w:val="24"/>
          <w:szCs w:val="24"/>
          <w:lang w:val="it-IT" w:eastAsia="ro-RO"/>
        </w:rPr>
      </w:pPr>
      <w:r>
        <w:rPr>
          <w:rFonts w:ascii="Times New Roman" w:hAnsi="Times New Roman"/>
          <w:sz w:val="24"/>
          <w:szCs w:val="24"/>
        </w:rPr>
        <w:t>Semnatura</w:t>
      </w:r>
    </w:p>
    <w:p w14:paraId="1A6C655F" w14:textId="77777777" w:rsidR="00CA7E47" w:rsidRPr="00291779" w:rsidRDefault="00CA7E47" w:rsidP="00CA7E47">
      <w:pPr>
        <w:suppressAutoHyphens/>
        <w:spacing w:line="360" w:lineRule="auto"/>
        <w:ind w:firstLine="708"/>
        <w:jc w:val="both"/>
        <w:rPr>
          <w:rFonts w:ascii="Times New Roman" w:hAnsi="Times New Roman"/>
          <w:sz w:val="22"/>
          <w:szCs w:val="22"/>
          <w:lang w:eastAsia="ar-SA"/>
        </w:rPr>
      </w:pPr>
    </w:p>
    <w:p w14:paraId="3212AD9E" w14:textId="77777777" w:rsidR="00CA7E47" w:rsidRDefault="00CA7E47">
      <w:pPr>
        <w:overflowPunct/>
        <w:autoSpaceDE/>
        <w:autoSpaceDN/>
        <w:adjustRightInd/>
        <w:textAlignment w:val="auto"/>
        <w:rPr>
          <w:sz w:val="18"/>
          <w:szCs w:val="18"/>
          <w:shd w:val="clear" w:color="auto" w:fill="FFFFFF"/>
          <w:lang w:val="fr-FR" w:eastAsia="en-GB"/>
        </w:rPr>
      </w:pPr>
      <w:r>
        <w:rPr>
          <w:sz w:val="18"/>
          <w:szCs w:val="18"/>
          <w:shd w:val="clear" w:color="auto" w:fill="FFFFFF"/>
          <w:lang w:val="fr-FR" w:eastAsia="en-GB"/>
        </w:rPr>
        <w:br w:type="page"/>
      </w:r>
    </w:p>
    <w:p w14:paraId="5CA6BA01" w14:textId="1F87A6B2" w:rsidR="00876F88" w:rsidRDefault="00876F88" w:rsidP="00876F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18"/>
          <w:szCs w:val="18"/>
          <w:shd w:val="clear" w:color="auto" w:fill="FFFFFF"/>
          <w:lang w:val="fr-FR" w:eastAsia="en-GB"/>
        </w:rPr>
      </w:pPr>
      <w:r>
        <w:rPr>
          <w:sz w:val="18"/>
          <w:szCs w:val="18"/>
          <w:shd w:val="clear" w:color="auto" w:fill="FFFFFF"/>
          <w:lang w:val="fr-FR" w:eastAsia="en-GB"/>
        </w:rPr>
        <w:lastRenderedPageBreak/>
        <w:t>Anexa nr. 1</w:t>
      </w:r>
    </w:p>
    <w:p w14:paraId="033A962E" w14:textId="77777777" w:rsidR="00876F88" w:rsidRDefault="00876F88" w:rsidP="00876F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18"/>
          <w:szCs w:val="18"/>
          <w:shd w:val="clear" w:color="auto" w:fill="FFFFFF"/>
          <w:lang w:val="fr-FR" w:eastAsia="en-GB"/>
        </w:rPr>
      </w:pPr>
    </w:p>
    <w:p w14:paraId="79A016B5" w14:textId="77777777" w:rsidR="00876F88" w:rsidRPr="00DB6424" w:rsidRDefault="00876F88" w:rsidP="00876F88">
      <w:pPr>
        <w:rPr>
          <w:rFonts w:ascii="Times New Roman" w:hAnsi="Times New Roman"/>
          <w:b/>
          <w:bCs/>
          <w:noProof/>
          <w:sz w:val="24"/>
          <w:szCs w:val="24"/>
          <w:lang w:val="ro-RO"/>
        </w:rPr>
      </w:pPr>
    </w:p>
    <w:p w14:paraId="0D942036" w14:textId="5649EFC5" w:rsidR="00876F88" w:rsidRDefault="00876F88" w:rsidP="00876F88">
      <w:pPr>
        <w:overflowPunct/>
        <w:spacing w:line="360" w:lineRule="auto"/>
        <w:jc w:val="center"/>
        <w:textAlignment w:val="auto"/>
        <w:rPr>
          <w:rFonts w:ascii="Times New Roman" w:hAnsi="Times New Roman"/>
          <w:b/>
          <w:color w:val="000000"/>
          <w:sz w:val="24"/>
          <w:szCs w:val="24"/>
          <w:lang w:val="ro-RO" w:eastAsia="ro-RO"/>
        </w:rPr>
      </w:pPr>
      <w:r>
        <w:rPr>
          <w:rFonts w:ascii="Times New Roman" w:hAnsi="Times New Roman"/>
          <w:b/>
          <w:color w:val="000000"/>
          <w:sz w:val="24"/>
          <w:szCs w:val="24"/>
          <w:lang w:val="ro-RO" w:eastAsia="ro-RO"/>
        </w:rPr>
        <w:t>OPERATOR ECONOMIC/OFERTANT</w:t>
      </w:r>
    </w:p>
    <w:p w14:paraId="06A464CE" w14:textId="503C936E" w:rsidR="00876F88" w:rsidRPr="00463B9D" w:rsidRDefault="00273280" w:rsidP="00876F88">
      <w:pPr>
        <w:overflowPunct/>
        <w:spacing w:line="360" w:lineRule="auto"/>
        <w:jc w:val="center"/>
        <w:textAlignment w:val="auto"/>
        <w:rPr>
          <w:rFonts w:ascii="Times New Roman" w:hAnsi="Times New Roman"/>
          <w:b/>
          <w:color w:val="000000"/>
          <w:sz w:val="24"/>
          <w:szCs w:val="24"/>
          <w:lang w:val="ro-RO" w:eastAsia="ro-RO"/>
        </w:rPr>
      </w:pPr>
      <w:r w:rsidRPr="00273280">
        <w:rPr>
          <w:rFonts w:ascii="Times New Roman" w:hAnsi="Times New Roman"/>
          <w:b/>
          <w:color w:val="000000"/>
          <w:sz w:val="24"/>
          <w:szCs w:val="24"/>
          <w:lang w:val="ro-RO" w:eastAsia="ro-RO"/>
        </w:rPr>
        <w:t xml:space="preserve">S.C. </w:t>
      </w:r>
      <w:r w:rsidR="00B14D59">
        <w:rPr>
          <w:rFonts w:ascii="Times New Roman" w:hAnsi="Times New Roman"/>
          <w:b/>
          <w:color w:val="000000"/>
          <w:sz w:val="24"/>
          <w:szCs w:val="24"/>
          <w:lang w:val="ro-RO" w:eastAsia="ro-RO"/>
        </w:rPr>
        <w:t>......................</w:t>
      </w:r>
      <w:r w:rsidRPr="00273280">
        <w:rPr>
          <w:rFonts w:ascii="Times New Roman" w:hAnsi="Times New Roman"/>
          <w:b/>
          <w:color w:val="000000"/>
          <w:sz w:val="24"/>
          <w:szCs w:val="24"/>
          <w:lang w:val="ro-RO" w:eastAsia="ro-RO"/>
        </w:rPr>
        <w:t xml:space="preserve"> S.R.L</w:t>
      </w:r>
    </w:p>
    <w:p w14:paraId="4353F8A9" w14:textId="77777777" w:rsidR="00F73634" w:rsidRDefault="00F73634" w:rsidP="00F73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hd w:val="clear" w:color="auto" w:fill="FFFFFF"/>
          <w:lang w:val="fr-FR" w:eastAsia="en-GB"/>
        </w:rPr>
      </w:pPr>
    </w:p>
    <w:p w14:paraId="305C402F" w14:textId="77777777" w:rsidR="00BF4CF5" w:rsidRPr="00DB6424" w:rsidRDefault="00BF4CF5" w:rsidP="005A2F49">
      <w:pPr>
        <w:jc w:val="center"/>
        <w:rPr>
          <w:rFonts w:ascii="Times New Roman" w:hAnsi="Times New Roman"/>
          <w:b/>
          <w:bCs/>
          <w:noProof/>
          <w:sz w:val="24"/>
          <w:szCs w:val="24"/>
          <w:lang w:val="ro-RO"/>
        </w:rPr>
      </w:pPr>
    </w:p>
    <w:p w14:paraId="7D541C67" w14:textId="77777777" w:rsidR="00512C52" w:rsidRDefault="00512C52" w:rsidP="00512C52">
      <w:pPr>
        <w:overflowPunct/>
        <w:spacing w:line="360" w:lineRule="auto"/>
        <w:jc w:val="center"/>
        <w:textAlignment w:val="auto"/>
        <w:rPr>
          <w:rFonts w:ascii="Times New Roman" w:hAnsi="Times New Roman"/>
          <w:b/>
          <w:color w:val="000000"/>
          <w:sz w:val="24"/>
          <w:szCs w:val="24"/>
          <w:lang w:val="ro-RO" w:eastAsia="ro-RO"/>
        </w:rPr>
      </w:pPr>
    </w:p>
    <w:p w14:paraId="73E14240" w14:textId="11AEE356" w:rsidR="00414684" w:rsidRPr="00EC7B07" w:rsidRDefault="00414684" w:rsidP="00512C52">
      <w:pPr>
        <w:overflowPunct/>
        <w:spacing w:line="360" w:lineRule="auto"/>
        <w:jc w:val="center"/>
        <w:textAlignment w:val="auto"/>
        <w:rPr>
          <w:rFonts w:ascii="Times New Roman" w:hAnsi="Times New Roman"/>
          <w:b/>
          <w:color w:val="000000"/>
          <w:sz w:val="24"/>
          <w:szCs w:val="24"/>
          <w:lang w:val="ro-RO" w:eastAsia="ro-RO"/>
        </w:rPr>
      </w:pPr>
      <w:r w:rsidRPr="00EC7B07">
        <w:rPr>
          <w:rFonts w:ascii="Times New Roman" w:hAnsi="Times New Roman"/>
          <w:b/>
          <w:color w:val="000000"/>
          <w:sz w:val="24"/>
          <w:szCs w:val="24"/>
          <w:lang w:val="ro-RO" w:eastAsia="ro-RO"/>
        </w:rPr>
        <w:t>DECLARAȚIE</w:t>
      </w:r>
    </w:p>
    <w:p w14:paraId="23B79593" w14:textId="77777777" w:rsidR="00414684" w:rsidRPr="00EC7B07" w:rsidRDefault="00414684" w:rsidP="00512C52">
      <w:pPr>
        <w:overflowPunct/>
        <w:spacing w:line="360" w:lineRule="auto"/>
        <w:jc w:val="center"/>
        <w:textAlignment w:val="auto"/>
        <w:rPr>
          <w:rFonts w:ascii="Times New Roman" w:hAnsi="Times New Roman"/>
          <w:b/>
          <w:color w:val="000000"/>
          <w:sz w:val="22"/>
          <w:szCs w:val="22"/>
          <w:lang w:val="ro-RO" w:eastAsia="ro-RO"/>
        </w:rPr>
      </w:pPr>
      <w:r w:rsidRPr="00EC7B07">
        <w:rPr>
          <w:rFonts w:ascii="Times New Roman" w:hAnsi="Times New Roman"/>
          <w:b/>
          <w:color w:val="000000"/>
          <w:sz w:val="22"/>
          <w:szCs w:val="22"/>
          <w:lang w:val="ro-RO" w:eastAsia="ro-RO"/>
        </w:rPr>
        <w:t>privind neîncadrarea în situațiile prevăzute la art. 61 privind conflictul de interese din</w:t>
      </w:r>
    </w:p>
    <w:p w14:paraId="54F1F9D9" w14:textId="38E6A793" w:rsidR="00414684" w:rsidRPr="00D10FF4" w:rsidRDefault="00414684" w:rsidP="00512C52">
      <w:pPr>
        <w:overflowPunct/>
        <w:spacing w:line="360" w:lineRule="auto"/>
        <w:jc w:val="center"/>
        <w:textAlignment w:val="auto"/>
        <w:rPr>
          <w:rFonts w:ascii="Times New Roman" w:hAnsi="Times New Roman"/>
          <w:color w:val="000000"/>
          <w:sz w:val="24"/>
          <w:szCs w:val="24"/>
          <w:lang w:val="it-IT" w:eastAsia="ro-RO"/>
        </w:rPr>
      </w:pPr>
      <w:r w:rsidRPr="00EC7B07">
        <w:rPr>
          <w:rFonts w:ascii="Times New Roman" w:hAnsi="Times New Roman"/>
          <w:b/>
          <w:color w:val="000000"/>
          <w:sz w:val="22"/>
          <w:szCs w:val="22"/>
          <w:lang w:val="it-IT" w:eastAsia="ro-RO"/>
        </w:rPr>
        <w:t>Regulamentul 2018/1046 al Parlamentului European și al Consiliului din 18 iulie 2018 privind normele financiare aplicabi</w:t>
      </w:r>
      <w:r w:rsidR="00512C52" w:rsidRPr="00EC7B07">
        <w:rPr>
          <w:rFonts w:ascii="Times New Roman" w:hAnsi="Times New Roman"/>
          <w:b/>
          <w:color w:val="000000"/>
          <w:sz w:val="22"/>
          <w:szCs w:val="22"/>
          <w:lang w:val="it-IT" w:eastAsia="ro-RO"/>
        </w:rPr>
        <w:t>le bugetului general al Uniunii</w:t>
      </w:r>
    </w:p>
    <w:p w14:paraId="620AE4AE" w14:textId="77777777" w:rsidR="00414684" w:rsidRPr="00D10FF4" w:rsidRDefault="00414684" w:rsidP="00414684">
      <w:pPr>
        <w:overflowPunct/>
        <w:jc w:val="center"/>
        <w:textAlignment w:val="auto"/>
        <w:rPr>
          <w:rFonts w:ascii="Times New Roman" w:hAnsi="Times New Roman"/>
          <w:color w:val="000000"/>
          <w:sz w:val="24"/>
          <w:szCs w:val="24"/>
          <w:lang w:val="it-IT" w:eastAsia="ro-RO"/>
        </w:rPr>
      </w:pPr>
    </w:p>
    <w:p w14:paraId="26D8DCFB" w14:textId="77777777" w:rsidR="00F73634" w:rsidRDefault="00F73634" w:rsidP="00512C52">
      <w:pPr>
        <w:overflowPunct/>
        <w:spacing w:line="360" w:lineRule="auto"/>
        <w:ind w:firstLine="708"/>
        <w:jc w:val="both"/>
        <w:textAlignment w:val="auto"/>
        <w:rPr>
          <w:rFonts w:ascii="Times New Roman" w:hAnsi="Times New Roman"/>
          <w:color w:val="000000"/>
          <w:sz w:val="22"/>
          <w:szCs w:val="22"/>
          <w:lang w:val="it-IT" w:eastAsia="ro-RO"/>
        </w:rPr>
      </w:pPr>
    </w:p>
    <w:p w14:paraId="26AC7CD0" w14:textId="7016BA2B" w:rsidR="00876F88" w:rsidRPr="00F73634" w:rsidRDefault="00876F88" w:rsidP="00876F88">
      <w:pPr>
        <w:overflowPunct/>
        <w:spacing w:line="360" w:lineRule="auto"/>
        <w:ind w:firstLine="708"/>
        <w:jc w:val="both"/>
        <w:textAlignment w:val="auto"/>
        <w:rPr>
          <w:rFonts w:ascii="Times New Roman" w:hAnsi="Times New Roman"/>
          <w:color w:val="000000"/>
          <w:sz w:val="22"/>
          <w:szCs w:val="22"/>
          <w:lang w:val="it-IT" w:eastAsia="ro-RO"/>
        </w:rPr>
      </w:pPr>
      <w:r w:rsidRPr="00F73634">
        <w:rPr>
          <w:rFonts w:ascii="Times New Roman" w:hAnsi="Times New Roman"/>
          <w:color w:val="000000"/>
          <w:sz w:val="22"/>
          <w:szCs w:val="22"/>
          <w:lang w:val="it-IT" w:eastAsia="ro-RO"/>
        </w:rPr>
        <w:t>Subsemnat</w:t>
      </w:r>
      <w:r w:rsidR="00273280">
        <w:rPr>
          <w:rFonts w:ascii="Times New Roman" w:hAnsi="Times New Roman"/>
          <w:color w:val="000000"/>
          <w:sz w:val="22"/>
          <w:szCs w:val="22"/>
          <w:lang w:val="it-IT" w:eastAsia="ro-RO"/>
        </w:rPr>
        <w:t>ul</w:t>
      </w:r>
      <w:r w:rsidR="00B14D59">
        <w:rPr>
          <w:rFonts w:ascii="Times New Roman" w:hAnsi="Times New Roman"/>
          <w:color w:val="000000"/>
          <w:sz w:val="22"/>
          <w:szCs w:val="22"/>
          <w:lang w:val="it-IT" w:eastAsia="ro-RO"/>
        </w:rPr>
        <w:t>/a</w:t>
      </w:r>
      <w:r w:rsidRPr="00F73634">
        <w:rPr>
          <w:rFonts w:ascii="Times New Roman" w:hAnsi="Times New Roman"/>
          <w:color w:val="000000"/>
          <w:sz w:val="22"/>
          <w:szCs w:val="22"/>
          <w:lang w:val="it-IT" w:eastAsia="ro-RO"/>
        </w:rPr>
        <w:t xml:space="preserve">, </w:t>
      </w:r>
      <w:r w:rsidR="00B14D59">
        <w:rPr>
          <w:rFonts w:ascii="Times New Roman" w:hAnsi="Times New Roman"/>
          <w:b/>
          <w:i/>
          <w:color w:val="000000"/>
          <w:sz w:val="22"/>
          <w:szCs w:val="22"/>
          <w:lang w:val="it-IT" w:eastAsia="ro-RO"/>
        </w:rPr>
        <w:t>....................</w:t>
      </w:r>
      <w:r w:rsidRPr="00F73634">
        <w:rPr>
          <w:rFonts w:ascii="Times New Roman" w:hAnsi="Times New Roman"/>
          <w:color w:val="000000"/>
          <w:sz w:val="22"/>
          <w:szCs w:val="22"/>
          <w:lang w:val="it-IT" w:eastAsia="ro-RO"/>
        </w:rPr>
        <w:t xml:space="preserve">, în calitate de </w:t>
      </w:r>
      <w:r w:rsidR="00C869FF">
        <w:rPr>
          <w:rFonts w:ascii="Times New Roman" w:hAnsi="Times New Roman"/>
          <w:color w:val="000000"/>
          <w:sz w:val="22"/>
          <w:szCs w:val="22"/>
          <w:lang w:val="it-IT" w:eastAsia="ro-RO"/>
        </w:rPr>
        <w:t>Administrator</w:t>
      </w:r>
      <w:r>
        <w:rPr>
          <w:rFonts w:ascii="Times New Roman" w:hAnsi="Times New Roman"/>
          <w:color w:val="000000"/>
          <w:sz w:val="22"/>
          <w:szCs w:val="22"/>
          <w:lang w:val="it-IT" w:eastAsia="ro-RO"/>
        </w:rPr>
        <w:t>,</w:t>
      </w:r>
      <w:r w:rsidRPr="00F73634">
        <w:rPr>
          <w:rFonts w:ascii="Times New Roman" w:hAnsi="Times New Roman"/>
          <w:color w:val="000000"/>
          <w:sz w:val="22"/>
          <w:szCs w:val="22"/>
          <w:lang w:val="it-IT" w:eastAsia="ro-RO"/>
        </w:rPr>
        <w:t xml:space="preserve"> </w:t>
      </w:r>
      <w:r>
        <w:rPr>
          <w:rFonts w:ascii="Times New Roman" w:hAnsi="Times New Roman"/>
          <w:color w:val="000000"/>
          <w:sz w:val="22"/>
          <w:szCs w:val="22"/>
          <w:lang w:val="it-IT" w:eastAsia="ro-RO"/>
        </w:rPr>
        <w:t>referitor la</w:t>
      </w:r>
      <w:r w:rsidRPr="00F73634">
        <w:rPr>
          <w:rFonts w:ascii="Times New Roman" w:hAnsi="Times New Roman"/>
          <w:color w:val="000000"/>
          <w:sz w:val="22"/>
          <w:szCs w:val="22"/>
          <w:lang w:val="it-IT" w:eastAsia="ro-RO"/>
        </w:rPr>
        <w:t xml:space="preserve"> achizi</w:t>
      </w:r>
      <w:r w:rsidRPr="00F73634">
        <w:rPr>
          <w:rFonts w:ascii="Times New Roman" w:hAnsi="Times New Roman" w:hint="cs"/>
          <w:color w:val="000000"/>
          <w:sz w:val="22"/>
          <w:szCs w:val="22"/>
          <w:lang w:val="it-IT" w:eastAsia="ro-RO"/>
        </w:rPr>
        <w:t>ţ</w:t>
      </w:r>
      <w:r w:rsidRPr="00F73634">
        <w:rPr>
          <w:rFonts w:ascii="Times New Roman" w:hAnsi="Times New Roman"/>
          <w:color w:val="000000"/>
          <w:sz w:val="22"/>
          <w:szCs w:val="22"/>
          <w:lang w:val="it-IT" w:eastAsia="ro-RO"/>
        </w:rPr>
        <w:t xml:space="preserve">ia directă </w:t>
      </w:r>
      <w:r w:rsidR="00DB0191">
        <w:rPr>
          <w:rFonts w:ascii="Times New Roman" w:hAnsi="Times New Roman"/>
          <w:b/>
          <w:bCs/>
          <w:i/>
          <w:iCs/>
          <w:color w:val="000000"/>
          <w:sz w:val="22"/>
          <w:szCs w:val="22"/>
          <w:lang w:val="it-IT" w:eastAsia="ro-RO"/>
        </w:rPr>
        <w:t>Materiale campanie constientizare</w:t>
      </w:r>
      <w:r w:rsidR="00C9488F">
        <w:rPr>
          <w:rFonts w:ascii="Times New Roman" w:hAnsi="Times New Roman"/>
          <w:b/>
          <w:bCs/>
          <w:i/>
          <w:iCs/>
          <w:color w:val="000000"/>
          <w:sz w:val="22"/>
          <w:szCs w:val="22"/>
          <w:lang w:val="it-IT" w:eastAsia="ro-RO"/>
        </w:rPr>
        <w:t xml:space="preserve"> - proiect PEO ATTENDS, Cod MySMIS: 327887</w:t>
      </w:r>
      <w:r w:rsidR="00B14D59">
        <w:rPr>
          <w:rFonts w:ascii="Times New Roman" w:hAnsi="Times New Roman"/>
          <w:b/>
          <w:bCs/>
          <w:i/>
          <w:iCs/>
          <w:color w:val="000000"/>
          <w:sz w:val="22"/>
          <w:szCs w:val="22"/>
          <w:lang w:val="it-IT" w:eastAsia="ro-RO"/>
        </w:rPr>
        <w:t>,</w:t>
      </w:r>
      <w:r w:rsidRPr="00F73634">
        <w:rPr>
          <w:rFonts w:ascii="Times New Roman" w:hAnsi="Times New Roman"/>
          <w:color w:val="000000"/>
          <w:sz w:val="22"/>
          <w:szCs w:val="22"/>
          <w:lang w:val="it-IT" w:eastAsia="ro-RO"/>
        </w:rPr>
        <w:t xml:space="preserve"> declar pe propria răspundere, sub sancțiunea falsului în declarații,</w:t>
      </w:r>
      <w:r>
        <w:rPr>
          <w:rFonts w:ascii="Times New Roman" w:hAnsi="Times New Roman"/>
          <w:color w:val="000000"/>
          <w:sz w:val="22"/>
          <w:szCs w:val="22"/>
          <w:lang w:val="it-IT" w:eastAsia="ro-RO"/>
        </w:rPr>
        <w:t xml:space="preserve"> așa</w:t>
      </w:r>
      <w:r w:rsidRPr="00F73634">
        <w:rPr>
          <w:rFonts w:ascii="Times New Roman" w:hAnsi="Times New Roman"/>
          <w:color w:val="000000"/>
          <w:sz w:val="22"/>
          <w:szCs w:val="22"/>
          <w:lang w:val="it-IT" w:eastAsia="ro-RO"/>
        </w:rPr>
        <w:t xml:space="preserve">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423CF9F3" w14:textId="3CA0F014" w:rsidR="00876F88" w:rsidRPr="00F73634" w:rsidRDefault="00273280" w:rsidP="00876F88">
      <w:pPr>
        <w:overflowPunct/>
        <w:spacing w:line="360" w:lineRule="auto"/>
        <w:ind w:firstLine="708"/>
        <w:jc w:val="both"/>
        <w:textAlignment w:val="auto"/>
        <w:rPr>
          <w:rFonts w:ascii="Times New Roman" w:hAnsi="Times New Roman"/>
          <w:color w:val="000000"/>
          <w:sz w:val="22"/>
          <w:szCs w:val="22"/>
          <w:lang w:val="it-IT" w:eastAsia="ro-RO"/>
        </w:rPr>
      </w:pPr>
      <w:r w:rsidRPr="00F73634">
        <w:rPr>
          <w:rFonts w:ascii="Times New Roman" w:hAnsi="Times New Roman"/>
          <w:color w:val="000000"/>
          <w:sz w:val="22"/>
          <w:szCs w:val="22"/>
          <w:lang w:val="it-IT" w:eastAsia="ro-RO"/>
        </w:rPr>
        <w:t>Subsemnat</w:t>
      </w:r>
      <w:r>
        <w:rPr>
          <w:rFonts w:ascii="Times New Roman" w:hAnsi="Times New Roman"/>
          <w:color w:val="000000"/>
          <w:sz w:val="22"/>
          <w:szCs w:val="22"/>
          <w:lang w:val="it-IT" w:eastAsia="ro-RO"/>
        </w:rPr>
        <w:t>ul</w:t>
      </w:r>
      <w:r w:rsidR="00B14D59">
        <w:rPr>
          <w:rFonts w:ascii="Times New Roman" w:hAnsi="Times New Roman"/>
          <w:color w:val="000000"/>
          <w:sz w:val="22"/>
          <w:szCs w:val="22"/>
          <w:lang w:val="it-IT" w:eastAsia="ro-RO"/>
        </w:rPr>
        <w:t>/a</w:t>
      </w:r>
      <w:r w:rsidRPr="00F73634">
        <w:rPr>
          <w:rFonts w:ascii="Times New Roman" w:hAnsi="Times New Roman"/>
          <w:color w:val="000000"/>
          <w:sz w:val="22"/>
          <w:szCs w:val="22"/>
          <w:lang w:val="it-IT" w:eastAsia="ro-RO"/>
        </w:rPr>
        <w:t xml:space="preserve">, </w:t>
      </w:r>
      <w:r w:rsidR="00B14D59">
        <w:rPr>
          <w:rFonts w:ascii="Times New Roman" w:hAnsi="Times New Roman"/>
          <w:b/>
          <w:i/>
          <w:color w:val="000000"/>
          <w:sz w:val="22"/>
          <w:szCs w:val="22"/>
          <w:lang w:val="it-IT" w:eastAsia="ro-RO"/>
        </w:rPr>
        <w:t>........................</w:t>
      </w:r>
      <w:r w:rsidRPr="00F73634">
        <w:rPr>
          <w:rFonts w:ascii="Times New Roman" w:hAnsi="Times New Roman"/>
          <w:color w:val="000000"/>
          <w:sz w:val="22"/>
          <w:szCs w:val="22"/>
          <w:lang w:val="it-IT" w:eastAsia="ro-RO"/>
        </w:rPr>
        <w:t>,</w:t>
      </w:r>
      <w:r w:rsidR="00876F88" w:rsidRPr="00F73634">
        <w:rPr>
          <w:rFonts w:ascii="Times New Roman" w:hAnsi="Times New Roman"/>
          <w:color w:val="000000"/>
          <w:sz w:val="22"/>
          <w:szCs w:val="22"/>
          <w:lang w:val="it-IT" w:eastAsia="ro-RO"/>
        </w:rPr>
        <w:t xml:space="preserve"> declar ca voi informa imediat conducerea </w:t>
      </w:r>
      <w:r w:rsidR="008270D8">
        <w:rPr>
          <w:rFonts w:ascii="Times New Roman" w:hAnsi="Times New Roman"/>
          <w:color w:val="000000"/>
          <w:sz w:val="22"/>
          <w:szCs w:val="22"/>
          <w:lang w:val="it-IT" w:eastAsia="ro-RO"/>
        </w:rPr>
        <w:t xml:space="preserve">UNIVERSITATEA TEHNICA </w:t>
      </w:r>
      <w:r w:rsidR="008270D8">
        <w:rPr>
          <w:rFonts w:ascii="Times New Roman" w:hAnsi="Times New Roman"/>
          <w:color w:val="000000"/>
          <w:sz w:val="22"/>
          <w:szCs w:val="22"/>
          <w:lang w:eastAsia="ro-RO"/>
        </w:rPr>
        <w:t>“GHEORGHE ASACHI” din IASI</w:t>
      </w:r>
      <w:r w:rsidR="00876F88" w:rsidRPr="00F73634">
        <w:rPr>
          <w:rFonts w:ascii="Times New Roman" w:hAnsi="Times New Roman"/>
          <w:color w:val="000000"/>
          <w:sz w:val="22"/>
          <w:szCs w:val="22"/>
          <w:lang w:val="it-IT" w:eastAsia="ro-RO"/>
        </w:rPr>
        <w:t xml:space="preserve">, dacă vor interveni modificări în prezenta declarație. </w:t>
      </w:r>
    </w:p>
    <w:p w14:paraId="384DB692" w14:textId="73EAD7BE" w:rsidR="00876F88" w:rsidRPr="00F73634" w:rsidRDefault="00876F88" w:rsidP="00876F88">
      <w:pPr>
        <w:overflowPunct/>
        <w:spacing w:line="360" w:lineRule="auto"/>
        <w:ind w:firstLine="708"/>
        <w:jc w:val="both"/>
        <w:textAlignment w:val="auto"/>
        <w:rPr>
          <w:rFonts w:ascii="Times New Roman" w:hAnsi="Times New Roman"/>
          <w:color w:val="000000"/>
          <w:sz w:val="22"/>
          <w:szCs w:val="22"/>
          <w:lang w:val="it-IT" w:eastAsia="ro-RO"/>
        </w:rPr>
      </w:pPr>
      <w:r w:rsidRPr="00F73634">
        <w:rPr>
          <w:rFonts w:ascii="Times New Roman" w:hAnsi="Times New Roman"/>
          <w:color w:val="000000"/>
          <w:sz w:val="22"/>
          <w:szCs w:val="22"/>
          <w:lang w:val="it-IT" w:eastAsia="ro-RO"/>
        </w:rPr>
        <w:t>De asemenea, declar că informațiile fu</w:t>
      </w:r>
      <w:r w:rsidR="000776A8">
        <w:rPr>
          <w:rFonts w:ascii="Times New Roman" w:hAnsi="Times New Roman"/>
          <w:color w:val="000000"/>
          <w:sz w:val="22"/>
          <w:szCs w:val="22"/>
          <w:lang w:val="it-IT" w:eastAsia="ro-RO"/>
        </w:rPr>
        <w:t>rn</w:t>
      </w:r>
      <w:r w:rsidRPr="00F73634">
        <w:rPr>
          <w:rFonts w:ascii="Times New Roman" w:hAnsi="Times New Roman"/>
          <w:color w:val="000000"/>
          <w:sz w:val="22"/>
          <w:szCs w:val="22"/>
          <w:lang w:val="it-IT" w:eastAsia="ro-RO"/>
        </w:rPr>
        <w:t xml:space="preserve">izate sunt complete și corecte în fiecare detaliu și înțeleg că Autoritatea de Management are dreptul de a solicita, în scopul verificării și confirmării declarației, orice informații suplimentare. </w:t>
      </w:r>
    </w:p>
    <w:p w14:paraId="1861C9F8" w14:textId="77777777" w:rsidR="00876F88" w:rsidRPr="00F73634" w:rsidRDefault="00876F88" w:rsidP="00876F88">
      <w:pPr>
        <w:overflowPunct/>
        <w:spacing w:line="360" w:lineRule="auto"/>
        <w:ind w:firstLine="708"/>
        <w:jc w:val="both"/>
        <w:textAlignment w:val="auto"/>
        <w:rPr>
          <w:rFonts w:ascii="Times New Roman" w:hAnsi="Times New Roman"/>
          <w:color w:val="000000"/>
          <w:sz w:val="22"/>
          <w:szCs w:val="22"/>
          <w:lang w:val="it-IT" w:eastAsia="ro-RO"/>
        </w:rPr>
      </w:pPr>
      <w:r w:rsidRPr="00F73634">
        <w:rPr>
          <w:rFonts w:ascii="Times New Roman" w:hAnsi="Times New Roman"/>
          <w:color w:val="000000"/>
          <w:sz w:val="22"/>
          <w:szCs w:val="22"/>
          <w:lang w:val="it-IT" w:eastAsia="ro-RO"/>
        </w:rPr>
        <w:t xml:space="preserve">Înțeleg că în cazul în care această declarație nu este conformă cu realitatea sunt pasibil de încălcarea prevederilor legislației penale privind falsul în declarații. </w:t>
      </w:r>
    </w:p>
    <w:p w14:paraId="7A8DFB25" w14:textId="77777777" w:rsidR="00876F88" w:rsidRDefault="00876F88" w:rsidP="00876F88">
      <w:pPr>
        <w:overflowPunct/>
        <w:spacing w:line="360" w:lineRule="auto"/>
        <w:ind w:firstLine="708"/>
        <w:jc w:val="both"/>
        <w:textAlignment w:val="auto"/>
        <w:rPr>
          <w:rFonts w:ascii="Times New Roman" w:hAnsi="Times New Roman"/>
          <w:color w:val="000000"/>
          <w:sz w:val="24"/>
          <w:szCs w:val="24"/>
          <w:lang w:val="it-IT" w:eastAsia="ro-RO"/>
        </w:rPr>
      </w:pPr>
    </w:p>
    <w:p w14:paraId="33E8A24B" w14:textId="77777777" w:rsidR="00876F88" w:rsidRPr="00F73634" w:rsidRDefault="00876F88" w:rsidP="00876F88">
      <w:pPr>
        <w:overflowPunct/>
        <w:spacing w:line="360" w:lineRule="auto"/>
        <w:jc w:val="center"/>
        <w:textAlignment w:val="auto"/>
        <w:rPr>
          <w:rFonts w:ascii="Times New Roman" w:hAnsi="Times New Roman"/>
          <w:sz w:val="2"/>
          <w:szCs w:val="2"/>
        </w:rPr>
      </w:pPr>
    </w:p>
    <w:p w14:paraId="7EA6E7CA" w14:textId="77777777" w:rsidR="00876F88" w:rsidRDefault="00876F88" w:rsidP="00876F88">
      <w:pPr>
        <w:overflowPunct/>
        <w:spacing w:line="360" w:lineRule="auto"/>
        <w:jc w:val="center"/>
        <w:textAlignment w:val="auto"/>
        <w:rPr>
          <w:rFonts w:ascii="Times New Roman" w:hAnsi="Times New Roman"/>
          <w:sz w:val="24"/>
          <w:szCs w:val="24"/>
        </w:rPr>
      </w:pPr>
    </w:p>
    <w:p w14:paraId="64C32C15" w14:textId="77777777" w:rsidR="00FA256B" w:rsidRDefault="00FA256B" w:rsidP="00876F88">
      <w:pPr>
        <w:overflowPunct/>
        <w:spacing w:line="360" w:lineRule="auto"/>
        <w:jc w:val="center"/>
        <w:textAlignment w:val="auto"/>
        <w:rPr>
          <w:rFonts w:ascii="Times New Roman" w:hAnsi="Times New Roman"/>
          <w:sz w:val="24"/>
          <w:szCs w:val="24"/>
        </w:rPr>
      </w:pPr>
    </w:p>
    <w:p w14:paraId="64173AB3" w14:textId="77777777" w:rsidR="00876F88" w:rsidRDefault="00876F88" w:rsidP="00876F88">
      <w:pPr>
        <w:overflowPunct/>
        <w:spacing w:line="360" w:lineRule="auto"/>
        <w:jc w:val="center"/>
        <w:textAlignment w:val="auto"/>
        <w:rPr>
          <w:rFonts w:ascii="Times New Roman" w:hAnsi="Times New Roman"/>
          <w:sz w:val="24"/>
          <w:szCs w:val="24"/>
        </w:rPr>
      </w:pPr>
      <w:r>
        <w:rPr>
          <w:rFonts w:ascii="Times New Roman" w:hAnsi="Times New Roman"/>
          <w:sz w:val="24"/>
          <w:szCs w:val="24"/>
        </w:rPr>
        <w:t>Nume, Prenume - Functia</w:t>
      </w:r>
    </w:p>
    <w:p w14:paraId="6A33CADA" w14:textId="1C97038E" w:rsidR="00876F88" w:rsidRDefault="00B14D59" w:rsidP="00876F88">
      <w:pPr>
        <w:overflowPunct/>
        <w:spacing w:line="360" w:lineRule="auto"/>
        <w:jc w:val="center"/>
        <w:textAlignment w:val="auto"/>
        <w:rPr>
          <w:rFonts w:ascii="Times New Roman" w:hAnsi="Times New Roman"/>
          <w:sz w:val="24"/>
          <w:szCs w:val="24"/>
        </w:rPr>
      </w:pPr>
      <w:r>
        <w:rPr>
          <w:rFonts w:ascii="Times New Roman" w:hAnsi="Times New Roman"/>
          <w:sz w:val="24"/>
          <w:szCs w:val="24"/>
        </w:rPr>
        <w:t>………………………</w:t>
      </w:r>
      <w:r w:rsidR="00273280" w:rsidRPr="00273280">
        <w:rPr>
          <w:rFonts w:ascii="Times New Roman" w:hAnsi="Times New Roman"/>
          <w:sz w:val="24"/>
          <w:szCs w:val="24"/>
        </w:rPr>
        <w:t xml:space="preserve"> </w:t>
      </w:r>
      <w:r w:rsidR="00FA256B">
        <w:rPr>
          <w:rFonts w:ascii="Times New Roman" w:hAnsi="Times New Roman"/>
          <w:sz w:val="24"/>
          <w:szCs w:val="24"/>
        </w:rPr>
        <w:t xml:space="preserve">- </w:t>
      </w:r>
      <w:r w:rsidR="00273280" w:rsidRPr="00273280">
        <w:rPr>
          <w:rFonts w:ascii="Times New Roman" w:hAnsi="Times New Roman"/>
          <w:sz w:val="24"/>
          <w:szCs w:val="24"/>
        </w:rPr>
        <w:t>Administrator</w:t>
      </w:r>
    </w:p>
    <w:p w14:paraId="5FFA07A0" w14:textId="62596C90" w:rsidR="00CC4AC8" w:rsidRDefault="00876F88" w:rsidP="00876F88">
      <w:pPr>
        <w:overflowPunct/>
        <w:spacing w:line="360" w:lineRule="auto"/>
        <w:jc w:val="center"/>
        <w:textAlignment w:val="auto"/>
        <w:rPr>
          <w:rFonts w:ascii="Times New Roman" w:hAnsi="Times New Roman"/>
          <w:sz w:val="24"/>
          <w:szCs w:val="24"/>
        </w:rPr>
      </w:pPr>
      <w:r>
        <w:rPr>
          <w:rFonts w:ascii="Times New Roman" w:hAnsi="Times New Roman"/>
          <w:sz w:val="24"/>
          <w:szCs w:val="24"/>
        </w:rPr>
        <w:t>Semnatura</w:t>
      </w:r>
    </w:p>
    <w:p w14:paraId="1BA6C7C0" w14:textId="77777777" w:rsidR="00CC4AC8" w:rsidRDefault="00CC4AC8">
      <w:pPr>
        <w:overflowPunct/>
        <w:autoSpaceDE/>
        <w:autoSpaceDN/>
        <w:adjustRightInd/>
        <w:textAlignment w:val="auto"/>
        <w:rPr>
          <w:rFonts w:ascii="Times New Roman" w:hAnsi="Times New Roman"/>
          <w:sz w:val="24"/>
          <w:szCs w:val="24"/>
        </w:rPr>
      </w:pPr>
      <w:r>
        <w:rPr>
          <w:rFonts w:ascii="Times New Roman" w:hAnsi="Times New Roman"/>
          <w:sz w:val="24"/>
          <w:szCs w:val="24"/>
        </w:rPr>
        <w:br w:type="page"/>
      </w:r>
    </w:p>
    <w:p w14:paraId="48C9248E" w14:textId="77777777" w:rsidR="00CC4AC8" w:rsidRDefault="00CC4AC8" w:rsidP="00CC4AC8">
      <w:pPr>
        <w:overflowPunct/>
        <w:spacing w:line="360" w:lineRule="auto"/>
        <w:jc w:val="center"/>
        <w:textAlignment w:val="auto"/>
        <w:rPr>
          <w:rFonts w:ascii="Times New Roman" w:hAnsi="Times New Roman"/>
          <w:b/>
          <w:color w:val="000000"/>
          <w:sz w:val="24"/>
          <w:szCs w:val="24"/>
          <w:lang w:val="ro-RO" w:eastAsia="ro-RO"/>
        </w:rPr>
      </w:pPr>
    </w:p>
    <w:p w14:paraId="61B7FEE2" w14:textId="1625F232" w:rsidR="00CC4AC8" w:rsidRDefault="00CC4AC8" w:rsidP="00CC4AC8">
      <w:pPr>
        <w:overflowPunct/>
        <w:spacing w:line="360" w:lineRule="auto"/>
        <w:jc w:val="center"/>
        <w:textAlignment w:val="auto"/>
        <w:rPr>
          <w:rFonts w:ascii="Times New Roman" w:hAnsi="Times New Roman"/>
          <w:b/>
          <w:color w:val="000000"/>
          <w:sz w:val="24"/>
          <w:szCs w:val="24"/>
          <w:lang w:val="ro-RO" w:eastAsia="ro-RO"/>
        </w:rPr>
      </w:pPr>
      <w:r>
        <w:rPr>
          <w:rFonts w:ascii="Times New Roman" w:hAnsi="Times New Roman"/>
          <w:b/>
          <w:color w:val="000000"/>
          <w:sz w:val="24"/>
          <w:szCs w:val="24"/>
          <w:lang w:val="ro-RO" w:eastAsia="ro-RO"/>
        </w:rPr>
        <w:t>OPERATOR ECONOMIC/OFERTANT</w:t>
      </w:r>
    </w:p>
    <w:p w14:paraId="6ABA1504" w14:textId="77777777" w:rsidR="00CC4AC8" w:rsidRPr="00463B9D" w:rsidRDefault="00CC4AC8" w:rsidP="00CC4AC8">
      <w:pPr>
        <w:overflowPunct/>
        <w:spacing w:line="360" w:lineRule="auto"/>
        <w:jc w:val="center"/>
        <w:textAlignment w:val="auto"/>
        <w:rPr>
          <w:rFonts w:ascii="Times New Roman" w:hAnsi="Times New Roman"/>
          <w:b/>
          <w:color w:val="000000"/>
          <w:sz w:val="24"/>
          <w:szCs w:val="24"/>
          <w:lang w:val="ro-RO" w:eastAsia="ro-RO"/>
        </w:rPr>
      </w:pPr>
      <w:r w:rsidRPr="00273280">
        <w:rPr>
          <w:rFonts w:ascii="Times New Roman" w:hAnsi="Times New Roman"/>
          <w:b/>
          <w:color w:val="000000"/>
          <w:sz w:val="24"/>
          <w:szCs w:val="24"/>
          <w:lang w:val="ro-RO" w:eastAsia="ro-RO"/>
        </w:rPr>
        <w:t xml:space="preserve">S.C. </w:t>
      </w:r>
      <w:r>
        <w:rPr>
          <w:rFonts w:ascii="Times New Roman" w:hAnsi="Times New Roman"/>
          <w:b/>
          <w:color w:val="000000"/>
          <w:sz w:val="24"/>
          <w:szCs w:val="24"/>
          <w:lang w:val="ro-RO" w:eastAsia="ro-RO"/>
        </w:rPr>
        <w:t>......................</w:t>
      </w:r>
      <w:r w:rsidRPr="00273280">
        <w:rPr>
          <w:rFonts w:ascii="Times New Roman" w:hAnsi="Times New Roman"/>
          <w:b/>
          <w:color w:val="000000"/>
          <w:sz w:val="24"/>
          <w:szCs w:val="24"/>
          <w:lang w:val="ro-RO" w:eastAsia="ro-RO"/>
        </w:rPr>
        <w:t xml:space="preserve"> S.R.L</w:t>
      </w:r>
    </w:p>
    <w:p w14:paraId="4ADE426C" w14:textId="77777777" w:rsidR="00CC4AC8" w:rsidRDefault="00CC4AC8" w:rsidP="00CC4AC8">
      <w:pPr>
        <w:suppressAutoHyphens/>
        <w:spacing w:line="360" w:lineRule="auto"/>
        <w:jc w:val="both"/>
        <w:rPr>
          <w:rFonts w:ascii="Times New Roman" w:hAnsi="Times New Roman"/>
          <w:b/>
          <w:iCs/>
          <w:spacing w:val="-2"/>
          <w:sz w:val="22"/>
          <w:szCs w:val="22"/>
          <w:lang w:eastAsia="ar-SA"/>
        </w:rPr>
      </w:pPr>
    </w:p>
    <w:p w14:paraId="5F7E94F9" w14:textId="77777777" w:rsidR="00CC4AC8" w:rsidRDefault="00CC4AC8" w:rsidP="00CC4AC8">
      <w:pPr>
        <w:suppressAutoHyphens/>
        <w:spacing w:line="360" w:lineRule="auto"/>
        <w:jc w:val="both"/>
        <w:rPr>
          <w:rFonts w:ascii="Times New Roman" w:hAnsi="Times New Roman"/>
          <w:b/>
          <w:iCs/>
          <w:spacing w:val="-2"/>
          <w:sz w:val="22"/>
          <w:szCs w:val="22"/>
          <w:lang w:eastAsia="ar-SA"/>
        </w:rPr>
      </w:pPr>
    </w:p>
    <w:p w14:paraId="5CD20827" w14:textId="008FB8CF" w:rsidR="00CC4AC8" w:rsidRDefault="00CC4AC8" w:rsidP="00CC4AC8">
      <w:pPr>
        <w:suppressAutoHyphens/>
        <w:spacing w:line="360" w:lineRule="auto"/>
        <w:jc w:val="center"/>
        <w:rPr>
          <w:rFonts w:ascii="Times New Roman" w:hAnsi="Times New Roman"/>
          <w:b/>
          <w:iCs/>
          <w:spacing w:val="-2"/>
          <w:sz w:val="22"/>
          <w:szCs w:val="22"/>
          <w:lang w:eastAsia="ar-SA"/>
        </w:rPr>
      </w:pPr>
      <w:r w:rsidRPr="003D680F">
        <w:rPr>
          <w:rFonts w:ascii="Times New Roman" w:hAnsi="Times New Roman"/>
          <w:b/>
          <w:iCs/>
          <w:spacing w:val="-2"/>
          <w:sz w:val="22"/>
          <w:szCs w:val="22"/>
          <w:lang w:eastAsia="ar-SA"/>
        </w:rPr>
        <w:t>DECLARAŢIE</w:t>
      </w:r>
    </w:p>
    <w:p w14:paraId="6849E438" w14:textId="3C31C7FD" w:rsidR="00CC4AC8" w:rsidRPr="003D680F" w:rsidRDefault="00CC4AC8" w:rsidP="00CC4AC8">
      <w:pPr>
        <w:suppressAutoHyphens/>
        <w:spacing w:line="360" w:lineRule="auto"/>
        <w:jc w:val="center"/>
        <w:rPr>
          <w:rFonts w:ascii="Times New Roman" w:hAnsi="Times New Roman"/>
          <w:b/>
          <w:iCs/>
          <w:spacing w:val="-2"/>
          <w:sz w:val="22"/>
          <w:szCs w:val="22"/>
          <w:lang w:eastAsia="ar-SA"/>
        </w:rPr>
      </w:pPr>
      <w:r w:rsidRPr="003D680F">
        <w:rPr>
          <w:rFonts w:ascii="Times New Roman" w:hAnsi="Times New Roman"/>
          <w:b/>
          <w:iCs/>
          <w:spacing w:val="-2"/>
          <w:sz w:val="22"/>
          <w:szCs w:val="22"/>
          <w:lang w:eastAsia="ar-SA"/>
        </w:rPr>
        <w:t>privind respectarea reglementărilor obligatorii  în domeniile mediului, social si al relatiilor de muncă</w:t>
      </w:r>
    </w:p>
    <w:p w14:paraId="4D22DA3F" w14:textId="77777777" w:rsidR="00CC4AC8" w:rsidRDefault="00CC4AC8" w:rsidP="00CC4AC8">
      <w:pPr>
        <w:spacing w:before="240" w:line="360" w:lineRule="auto"/>
        <w:jc w:val="both"/>
        <w:rPr>
          <w:rFonts w:ascii="Times New Roman" w:hAnsi="Times New Roman"/>
          <w:sz w:val="22"/>
          <w:szCs w:val="22"/>
        </w:rPr>
      </w:pPr>
    </w:p>
    <w:p w14:paraId="71BECFE6" w14:textId="60D6A24C" w:rsidR="00CC4AC8" w:rsidRPr="003D680F" w:rsidRDefault="00CC4AC8" w:rsidP="00CC4AC8">
      <w:pPr>
        <w:suppressAutoHyphens/>
        <w:spacing w:before="240" w:line="360" w:lineRule="auto"/>
        <w:ind w:firstLine="708"/>
        <w:jc w:val="both"/>
        <w:rPr>
          <w:rFonts w:ascii="Times New Roman" w:hAnsi="Times New Roman"/>
          <w:sz w:val="22"/>
          <w:szCs w:val="22"/>
        </w:rPr>
      </w:pPr>
      <w:r w:rsidRPr="00F73634">
        <w:rPr>
          <w:rFonts w:ascii="Times New Roman" w:hAnsi="Times New Roman"/>
          <w:color w:val="000000"/>
          <w:sz w:val="22"/>
          <w:szCs w:val="22"/>
          <w:lang w:val="it-IT" w:eastAsia="ro-RO"/>
        </w:rPr>
        <w:t>Subsemnat</w:t>
      </w:r>
      <w:r>
        <w:rPr>
          <w:rFonts w:ascii="Times New Roman" w:hAnsi="Times New Roman"/>
          <w:color w:val="000000"/>
          <w:sz w:val="22"/>
          <w:szCs w:val="22"/>
          <w:lang w:val="it-IT" w:eastAsia="ro-RO"/>
        </w:rPr>
        <w:t>ul/a</w:t>
      </w:r>
      <w:r w:rsidRPr="00F73634">
        <w:rPr>
          <w:rFonts w:ascii="Times New Roman" w:hAnsi="Times New Roman"/>
          <w:color w:val="000000"/>
          <w:sz w:val="22"/>
          <w:szCs w:val="22"/>
          <w:lang w:val="it-IT" w:eastAsia="ro-RO"/>
        </w:rPr>
        <w:t xml:space="preserve">, </w:t>
      </w:r>
      <w:r>
        <w:rPr>
          <w:rFonts w:ascii="Times New Roman" w:hAnsi="Times New Roman"/>
          <w:b/>
          <w:i/>
          <w:color w:val="000000"/>
          <w:sz w:val="22"/>
          <w:szCs w:val="22"/>
          <w:lang w:val="it-IT" w:eastAsia="ro-RO"/>
        </w:rPr>
        <w:t>....................</w:t>
      </w:r>
      <w:r w:rsidRPr="00F73634">
        <w:rPr>
          <w:rFonts w:ascii="Times New Roman" w:hAnsi="Times New Roman"/>
          <w:color w:val="000000"/>
          <w:sz w:val="22"/>
          <w:szCs w:val="22"/>
          <w:lang w:val="it-IT" w:eastAsia="ro-RO"/>
        </w:rPr>
        <w:t xml:space="preserve">, în calitate de </w:t>
      </w:r>
      <w:r>
        <w:rPr>
          <w:rFonts w:ascii="Times New Roman" w:hAnsi="Times New Roman"/>
          <w:color w:val="000000"/>
          <w:sz w:val="22"/>
          <w:szCs w:val="22"/>
          <w:lang w:val="it-IT" w:eastAsia="ro-RO"/>
        </w:rPr>
        <w:t>Administrator,</w:t>
      </w:r>
      <w:r w:rsidRPr="00F73634">
        <w:rPr>
          <w:rFonts w:ascii="Times New Roman" w:hAnsi="Times New Roman"/>
          <w:color w:val="000000"/>
          <w:sz w:val="22"/>
          <w:szCs w:val="22"/>
          <w:lang w:val="it-IT" w:eastAsia="ro-RO"/>
        </w:rPr>
        <w:t xml:space="preserve"> </w:t>
      </w:r>
      <w:r>
        <w:rPr>
          <w:rFonts w:ascii="Times New Roman" w:hAnsi="Times New Roman"/>
          <w:color w:val="000000"/>
          <w:sz w:val="22"/>
          <w:szCs w:val="22"/>
          <w:lang w:val="it-IT" w:eastAsia="ro-RO"/>
        </w:rPr>
        <w:t>referitor la</w:t>
      </w:r>
      <w:r w:rsidRPr="00F73634">
        <w:rPr>
          <w:rFonts w:ascii="Times New Roman" w:hAnsi="Times New Roman"/>
          <w:color w:val="000000"/>
          <w:sz w:val="22"/>
          <w:szCs w:val="22"/>
          <w:lang w:val="it-IT" w:eastAsia="ro-RO"/>
        </w:rPr>
        <w:t xml:space="preserve"> achizi</w:t>
      </w:r>
      <w:r w:rsidRPr="00F73634">
        <w:rPr>
          <w:rFonts w:ascii="Times New Roman" w:hAnsi="Times New Roman" w:hint="cs"/>
          <w:color w:val="000000"/>
          <w:sz w:val="22"/>
          <w:szCs w:val="22"/>
          <w:lang w:val="it-IT" w:eastAsia="ro-RO"/>
        </w:rPr>
        <w:t>ţ</w:t>
      </w:r>
      <w:r w:rsidRPr="00F73634">
        <w:rPr>
          <w:rFonts w:ascii="Times New Roman" w:hAnsi="Times New Roman"/>
          <w:color w:val="000000"/>
          <w:sz w:val="22"/>
          <w:szCs w:val="22"/>
          <w:lang w:val="it-IT" w:eastAsia="ro-RO"/>
        </w:rPr>
        <w:t xml:space="preserve">ia directă </w:t>
      </w:r>
      <w:r w:rsidR="00DB0191">
        <w:rPr>
          <w:rFonts w:ascii="Times New Roman" w:hAnsi="Times New Roman"/>
          <w:b/>
          <w:bCs/>
          <w:i/>
          <w:iCs/>
          <w:color w:val="000000"/>
          <w:sz w:val="22"/>
          <w:szCs w:val="22"/>
          <w:lang w:val="it-IT" w:eastAsia="ro-RO"/>
        </w:rPr>
        <w:t>Materiale campanie constientizare</w:t>
      </w:r>
      <w:r w:rsidR="00C9488F">
        <w:rPr>
          <w:rFonts w:ascii="Times New Roman" w:hAnsi="Times New Roman"/>
          <w:b/>
          <w:bCs/>
          <w:i/>
          <w:iCs/>
          <w:color w:val="000000"/>
          <w:sz w:val="22"/>
          <w:szCs w:val="22"/>
          <w:lang w:val="it-IT" w:eastAsia="ro-RO"/>
        </w:rPr>
        <w:t xml:space="preserve"> - proiect PEO ATTENDS, Cod MySMIS: 327887</w:t>
      </w:r>
      <w:r>
        <w:rPr>
          <w:rFonts w:ascii="Times New Roman" w:hAnsi="Times New Roman"/>
          <w:b/>
          <w:bCs/>
          <w:i/>
          <w:iCs/>
          <w:color w:val="000000"/>
          <w:sz w:val="22"/>
          <w:szCs w:val="22"/>
          <w:lang w:val="it-IT" w:eastAsia="ro-RO"/>
        </w:rPr>
        <w:t>,</w:t>
      </w:r>
      <w:r w:rsidRPr="00F73634">
        <w:rPr>
          <w:rFonts w:ascii="Times New Roman" w:hAnsi="Times New Roman"/>
          <w:color w:val="000000"/>
          <w:sz w:val="22"/>
          <w:szCs w:val="22"/>
          <w:lang w:val="it-IT" w:eastAsia="ro-RO"/>
        </w:rPr>
        <w:t xml:space="preserve"> declar pe propria răspundere, sub sancțiunea falsului în declarații,</w:t>
      </w:r>
      <w:r>
        <w:rPr>
          <w:rFonts w:ascii="Times New Roman" w:hAnsi="Times New Roman"/>
          <w:color w:val="000000"/>
          <w:sz w:val="22"/>
          <w:szCs w:val="22"/>
          <w:lang w:val="it-IT" w:eastAsia="ro-RO"/>
        </w:rPr>
        <w:t xml:space="preserve"> așa</w:t>
      </w:r>
      <w:r w:rsidRPr="00F73634">
        <w:rPr>
          <w:rFonts w:ascii="Times New Roman" w:hAnsi="Times New Roman"/>
          <w:color w:val="000000"/>
          <w:sz w:val="22"/>
          <w:szCs w:val="22"/>
          <w:lang w:val="it-IT" w:eastAsia="ro-RO"/>
        </w:rPr>
        <w:t xml:space="preserve"> cum este acesta prevăzut la art. 326 din Legea nr. 286/2009 privind Codul penal, cu modificările și completările ulterioare, că</w:t>
      </w:r>
      <w:r w:rsidRPr="003D680F">
        <w:rPr>
          <w:rFonts w:ascii="Times New Roman" w:hAnsi="Times New Roman"/>
          <w:sz w:val="22"/>
          <w:szCs w:val="22"/>
        </w:rPr>
        <w:t xml:space="preserve"> la elaborarea ofertei am ținut cont de obligațiile din domeniile mediului, social si al relațiilor de muncă, conform legislației în vigoare.</w:t>
      </w:r>
    </w:p>
    <w:p w14:paraId="403A939B" w14:textId="77777777" w:rsidR="00CC4AC8" w:rsidRPr="003D680F" w:rsidRDefault="00CC4AC8" w:rsidP="00CC4AC8">
      <w:pPr>
        <w:suppressAutoHyphens/>
        <w:spacing w:before="240" w:line="360" w:lineRule="auto"/>
        <w:ind w:firstLine="708"/>
        <w:jc w:val="both"/>
        <w:rPr>
          <w:rFonts w:ascii="Times New Roman" w:hAnsi="Times New Roman"/>
          <w:sz w:val="22"/>
          <w:szCs w:val="22"/>
        </w:rPr>
      </w:pPr>
      <w:r w:rsidRPr="003D680F">
        <w:rPr>
          <w:rFonts w:ascii="Times New Roman" w:hAnsi="Times New Roman"/>
          <w:sz w:val="22"/>
          <w:szCs w:val="22"/>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223D6E43" w14:textId="77777777" w:rsidR="00CC4AC8" w:rsidRDefault="00CC4AC8" w:rsidP="00CC4AC8">
      <w:pPr>
        <w:suppressAutoHyphens/>
        <w:spacing w:before="240" w:after="240" w:line="360" w:lineRule="auto"/>
        <w:ind w:firstLine="708"/>
        <w:jc w:val="both"/>
        <w:rPr>
          <w:rFonts w:ascii="Times New Roman" w:hAnsi="Times New Roman"/>
          <w:sz w:val="22"/>
          <w:szCs w:val="22"/>
        </w:rPr>
      </w:pPr>
      <w:r w:rsidRPr="003D680F">
        <w:rPr>
          <w:rFonts w:ascii="Times New Roman" w:hAnsi="Times New Roman"/>
          <w:sz w:val="22"/>
          <w:szCs w:val="22"/>
        </w:rPr>
        <w:t>Subsemnatul autorizez prin prezenta orice instituție, societate comercială, bancă, alte persoane juridice sau fizice să furnizeze informații reprezentanților autorizați ai Unității Administrativ Teritoriale UNIVERSITATEA TEHNICĂ „GHEORGHE ASACHI” DIN IAȘI cu privire la orice aspect referitor la respectarea de către noi a obligațiilor din domeniile mediului, social si al relațiilor de muncă.</w:t>
      </w:r>
    </w:p>
    <w:p w14:paraId="011D768B" w14:textId="77777777" w:rsidR="00876F88" w:rsidRDefault="00876F88" w:rsidP="00876F88">
      <w:pPr>
        <w:overflowPunct/>
        <w:spacing w:line="360" w:lineRule="auto"/>
        <w:jc w:val="center"/>
        <w:textAlignment w:val="auto"/>
        <w:rPr>
          <w:rFonts w:ascii="Times New Roman" w:hAnsi="Times New Roman"/>
          <w:b/>
          <w:color w:val="000000"/>
          <w:sz w:val="24"/>
          <w:szCs w:val="24"/>
          <w:lang w:val="it-IT" w:eastAsia="ro-RO"/>
        </w:rPr>
      </w:pPr>
    </w:p>
    <w:p w14:paraId="5180E250" w14:textId="77777777" w:rsidR="00CC4AC8" w:rsidRDefault="00CC4AC8" w:rsidP="00876F88">
      <w:pPr>
        <w:overflowPunct/>
        <w:spacing w:line="360" w:lineRule="auto"/>
        <w:jc w:val="center"/>
        <w:textAlignment w:val="auto"/>
        <w:rPr>
          <w:rFonts w:ascii="Times New Roman" w:hAnsi="Times New Roman"/>
          <w:b/>
          <w:color w:val="000000"/>
          <w:sz w:val="24"/>
          <w:szCs w:val="24"/>
          <w:lang w:val="it-IT" w:eastAsia="ro-RO"/>
        </w:rPr>
      </w:pPr>
    </w:p>
    <w:p w14:paraId="30699916" w14:textId="77777777" w:rsidR="00CC4AC8" w:rsidRDefault="00CC4AC8" w:rsidP="00CC4AC8">
      <w:pPr>
        <w:overflowPunct/>
        <w:spacing w:line="360" w:lineRule="auto"/>
        <w:jc w:val="center"/>
        <w:textAlignment w:val="auto"/>
        <w:rPr>
          <w:rFonts w:ascii="Times New Roman" w:hAnsi="Times New Roman"/>
          <w:sz w:val="24"/>
          <w:szCs w:val="24"/>
        </w:rPr>
      </w:pPr>
      <w:r>
        <w:rPr>
          <w:rFonts w:ascii="Times New Roman" w:hAnsi="Times New Roman"/>
          <w:sz w:val="24"/>
          <w:szCs w:val="24"/>
        </w:rPr>
        <w:t>Nume, Prenume - Functia</w:t>
      </w:r>
    </w:p>
    <w:p w14:paraId="5E22BEE0" w14:textId="77777777" w:rsidR="00CC4AC8" w:rsidRDefault="00CC4AC8" w:rsidP="00CC4AC8">
      <w:pPr>
        <w:overflowPunct/>
        <w:spacing w:line="360" w:lineRule="auto"/>
        <w:jc w:val="center"/>
        <w:textAlignment w:val="auto"/>
        <w:rPr>
          <w:rFonts w:ascii="Times New Roman" w:hAnsi="Times New Roman"/>
          <w:sz w:val="24"/>
          <w:szCs w:val="24"/>
        </w:rPr>
      </w:pPr>
      <w:r>
        <w:rPr>
          <w:rFonts w:ascii="Times New Roman" w:hAnsi="Times New Roman"/>
          <w:sz w:val="24"/>
          <w:szCs w:val="24"/>
        </w:rPr>
        <w:t>………………………</w:t>
      </w:r>
      <w:r w:rsidRPr="00273280">
        <w:rPr>
          <w:rFonts w:ascii="Times New Roman" w:hAnsi="Times New Roman"/>
          <w:sz w:val="24"/>
          <w:szCs w:val="24"/>
        </w:rPr>
        <w:t xml:space="preserve"> </w:t>
      </w:r>
      <w:r>
        <w:rPr>
          <w:rFonts w:ascii="Times New Roman" w:hAnsi="Times New Roman"/>
          <w:sz w:val="24"/>
          <w:szCs w:val="24"/>
        </w:rPr>
        <w:t xml:space="preserve">- </w:t>
      </w:r>
      <w:r w:rsidRPr="00273280">
        <w:rPr>
          <w:rFonts w:ascii="Times New Roman" w:hAnsi="Times New Roman"/>
          <w:sz w:val="24"/>
          <w:szCs w:val="24"/>
        </w:rPr>
        <w:t>Administrator</w:t>
      </w:r>
    </w:p>
    <w:p w14:paraId="76018810" w14:textId="77777777" w:rsidR="00CC4AC8" w:rsidRDefault="00CC4AC8" w:rsidP="00CC4AC8">
      <w:pPr>
        <w:overflowPunct/>
        <w:spacing w:line="360" w:lineRule="auto"/>
        <w:jc w:val="center"/>
        <w:textAlignment w:val="auto"/>
        <w:rPr>
          <w:rFonts w:ascii="Times New Roman" w:hAnsi="Times New Roman"/>
          <w:sz w:val="24"/>
          <w:szCs w:val="24"/>
        </w:rPr>
      </w:pPr>
      <w:r>
        <w:rPr>
          <w:rFonts w:ascii="Times New Roman" w:hAnsi="Times New Roman"/>
          <w:sz w:val="24"/>
          <w:szCs w:val="24"/>
        </w:rPr>
        <w:t>Semnatura</w:t>
      </w:r>
    </w:p>
    <w:p w14:paraId="69EFD274" w14:textId="77777777" w:rsidR="00CC4AC8" w:rsidRPr="00FC2B79" w:rsidRDefault="00CC4AC8" w:rsidP="00876F88">
      <w:pPr>
        <w:overflowPunct/>
        <w:spacing w:line="360" w:lineRule="auto"/>
        <w:jc w:val="center"/>
        <w:textAlignment w:val="auto"/>
        <w:rPr>
          <w:rFonts w:ascii="Times New Roman" w:hAnsi="Times New Roman"/>
          <w:b/>
          <w:color w:val="000000"/>
          <w:sz w:val="24"/>
          <w:szCs w:val="24"/>
          <w:lang w:val="it-IT" w:eastAsia="ro-RO"/>
        </w:rPr>
      </w:pPr>
    </w:p>
    <w:p w14:paraId="478F326C" w14:textId="5CBF4DBF" w:rsidR="004E501B" w:rsidRDefault="004E501B" w:rsidP="00876F88">
      <w:pPr>
        <w:overflowPunct/>
        <w:spacing w:line="360" w:lineRule="auto"/>
        <w:ind w:firstLine="708"/>
        <w:jc w:val="both"/>
        <w:textAlignment w:val="auto"/>
        <w:rPr>
          <w:rStyle w:val="PageNumber"/>
          <w:rFonts w:ascii="Arial Narrow" w:hAnsi="Arial Narrow"/>
          <w:b/>
          <w:i/>
          <w:sz w:val="24"/>
          <w:szCs w:val="24"/>
        </w:rPr>
      </w:pPr>
    </w:p>
    <w:sectPr w:rsidR="004E501B" w:rsidSect="008B0EB5">
      <w:pgSz w:w="11906" w:h="16838"/>
      <w:pgMar w:top="568"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142ED" w14:textId="77777777" w:rsidR="00A01ABE" w:rsidRDefault="00A01ABE">
      <w:r>
        <w:separator/>
      </w:r>
    </w:p>
  </w:endnote>
  <w:endnote w:type="continuationSeparator" w:id="0">
    <w:p w14:paraId="7430A0F4" w14:textId="77777777" w:rsidR="00A01ABE" w:rsidRDefault="00A0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E94FE" w14:textId="77777777" w:rsidR="00A01ABE" w:rsidRDefault="00A01ABE">
      <w:r>
        <w:separator/>
      </w:r>
    </w:p>
  </w:footnote>
  <w:footnote w:type="continuationSeparator" w:id="0">
    <w:p w14:paraId="732B77F2" w14:textId="77777777" w:rsidR="00A01ABE" w:rsidRDefault="00A01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6" w15:restartNumberingAfterBreak="0">
    <w:nsid w:val="0E0342F4"/>
    <w:multiLevelType w:val="hybridMultilevel"/>
    <w:tmpl w:val="74C4086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B8162A"/>
    <w:multiLevelType w:val="hybridMultilevel"/>
    <w:tmpl w:val="52C0101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DE7421F"/>
    <w:multiLevelType w:val="hybridMultilevel"/>
    <w:tmpl w:val="2E5E18B6"/>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435A68"/>
    <w:multiLevelType w:val="hybridMultilevel"/>
    <w:tmpl w:val="37F64420"/>
    <w:lvl w:ilvl="0" w:tplc="04090005">
      <w:start w:val="1"/>
      <w:numFmt w:val="bullet"/>
      <w:lvlText w:val=""/>
      <w:lvlJc w:val="left"/>
      <w:pPr>
        <w:ind w:left="1176" w:hanging="360"/>
      </w:pPr>
      <w:rPr>
        <w:rFonts w:ascii="Wingdings" w:hAnsi="Wingdings" w:hint="default"/>
      </w:rPr>
    </w:lvl>
    <w:lvl w:ilvl="1" w:tplc="04180003" w:tentative="1">
      <w:start w:val="1"/>
      <w:numFmt w:val="bullet"/>
      <w:lvlText w:val="o"/>
      <w:lvlJc w:val="left"/>
      <w:pPr>
        <w:ind w:left="1896" w:hanging="360"/>
      </w:pPr>
      <w:rPr>
        <w:rFonts w:ascii="Courier New" w:hAnsi="Courier New" w:cs="Courier New" w:hint="default"/>
      </w:rPr>
    </w:lvl>
    <w:lvl w:ilvl="2" w:tplc="04180005" w:tentative="1">
      <w:start w:val="1"/>
      <w:numFmt w:val="bullet"/>
      <w:lvlText w:val=""/>
      <w:lvlJc w:val="left"/>
      <w:pPr>
        <w:ind w:left="2616" w:hanging="360"/>
      </w:pPr>
      <w:rPr>
        <w:rFonts w:ascii="Wingdings" w:hAnsi="Wingdings" w:hint="default"/>
      </w:rPr>
    </w:lvl>
    <w:lvl w:ilvl="3" w:tplc="04180001" w:tentative="1">
      <w:start w:val="1"/>
      <w:numFmt w:val="bullet"/>
      <w:lvlText w:val=""/>
      <w:lvlJc w:val="left"/>
      <w:pPr>
        <w:ind w:left="3336" w:hanging="360"/>
      </w:pPr>
      <w:rPr>
        <w:rFonts w:ascii="Symbol" w:hAnsi="Symbol" w:hint="default"/>
      </w:rPr>
    </w:lvl>
    <w:lvl w:ilvl="4" w:tplc="04180003" w:tentative="1">
      <w:start w:val="1"/>
      <w:numFmt w:val="bullet"/>
      <w:lvlText w:val="o"/>
      <w:lvlJc w:val="left"/>
      <w:pPr>
        <w:ind w:left="4056" w:hanging="360"/>
      </w:pPr>
      <w:rPr>
        <w:rFonts w:ascii="Courier New" w:hAnsi="Courier New" w:cs="Courier New" w:hint="default"/>
      </w:rPr>
    </w:lvl>
    <w:lvl w:ilvl="5" w:tplc="04180005" w:tentative="1">
      <w:start w:val="1"/>
      <w:numFmt w:val="bullet"/>
      <w:lvlText w:val=""/>
      <w:lvlJc w:val="left"/>
      <w:pPr>
        <w:ind w:left="4776" w:hanging="360"/>
      </w:pPr>
      <w:rPr>
        <w:rFonts w:ascii="Wingdings" w:hAnsi="Wingdings" w:hint="default"/>
      </w:rPr>
    </w:lvl>
    <w:lvl w:ilvl="6" w:tplc="04180001" w:tentative="1">
      <w:start w:val="1"/>
      <w:numFmt w:val="bullet"/>
      <w:lvlText w:val=""/>
      <w:lvlJc w:val="left"/>
      <w:pPr>
        <w:ind w:left="5496" w:hanging="360"/>
      </w:pPr>
      <w:rPr>
        <w:rFonts w:ascii="Symbol" w:hAnsi="Symbol" w:hint="default"/>
      </w:rPr>
    </w:lvl>
    <w:lvl w:ilvl="7" w:tplc="04180003" w:tentative="1">
      <w:start w:val="1"/>
      <w:numFmt w:val="bullet"/>
      <w:lvlText w:val="o"/>
      <w:lvlJc w:val="left"/>
      <w:pPr>
        <w:ind w:left="6216" w:hanging="360"/>
      </w:pPr>
      <w:rPr>
        <w:rFonts w:ascii="Courier New" w:hAnsi="Courier New" w:cs="Courier New" w:hint="default"/>
      </w:rPr>
    </w:lvl>
    <w:lvl w:ilvl="8" w:tplc="04180005" w:tentative="1">
      <w:start w:val="1"/>
      <w:numFmt w:val="bullet"/>
      <w:lvlText w:val=""/>
      <w:lvlJc w:val="left"/>
      <w:pPr>
        <w:ind w:left="6936" w:hanging="360"/>
      </w:pPr>
      <w:rPr>
        <w:rFonts w:ascii="Wingdings" w:hAnsi="Wingdings" w:hint="default"/>
      </w:rPr>
    </w:lvl>
  </w:abstractNum>
  <w:abstractNum w:abstractNumId="1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97636"/>
    <w:multiLevelType w:val="hybridMultilevel"/>
    <w:tmpl w:val="728CC4EC"/>
    <w:lvl w:ilvl="0" w:tplc="AAD8D54C">
      <w:start w:val="1"/>
      <w:numFmt w:val="lowerLetter"/>
      <w:lvlText w:val="%1."/>
      <w:lvlJc w:val="left"/>
      <w:pPr>
        <w:ind w:left="675" w:hanging="360"/>
      </w:pPr>
      <w:rPr>
        <w:rFonts w:hint="default"/>
        <w:i/>
      </w:rPr>
    </w:lvl>
    <w:lvl w:ilvl="1" w:tplc="04180019" w:tentative="1">
      <w:start w:val="1"/>
      <w:numFmt w:val="lowerLetter"/>
      <w:lvlText w:val="%2."/>
      <w:lvlJc w:val="left"/>
      <w:pPr>
        <w:ind w:left="1395" w:hanging="360"/>
      </w:pPr>
    </w:lvl>
    <w:lvl w:ilvl="2" w:tplc="0418001B" w:tentative="1">
      <w:start w:val="1"/>
      <w:numFmt w:val="lowerRoman"/>
      <w:lvlText w:val="%3."/>
      <w:lvlJc w:val="right"/>
      <w:pPr>
        <w:ind w:left="2115" w:hanging="180"/>
      </w:pPr>
    </w:lvl>
    <w:lvl w:ilvl="3" w:tplc="0418000F" w:tentative="1">
      <w:start w:val="1"/>
      <w:numFmt w:val="decimal"/>
      <w:lvlText w:val="%4."/>
      <w:lvlJc w:val="left"/>
      <w:pPr>
        <w:ind w:left="2835" w:hanging="360"/>
      </w:pPr>
    </w:lvl>
    <w:lvl w:ilvl="4" w:tplc="04180019" w:tentative="1">
      <w:start w:val="1"/>
      <w:numFmt w:val="lowerLetter"/>
      <w:lvlText w:val="%5."/>
      <w:lvlJc w:val="left"/>
      <w:pPr>
        <w:ind w:left="3555" w:hanging="360"/>
      </w:pPr>
    </w:lvl>
    <w:lvl w:ilvl="5" w:tplc="0418001B" w:tentative="1">
      <w:start w:val="1"/>
      <w:numFmt w:val="lowerRoman"/>
      <w:lvlText w:val="%6."/>
      <w:lvlJc w:val="right"/>
      <w:pPr>
        <w:ind w:left="4275" w:hanging="180"/>
      </w:pPr>
    </w:lvl>
    <w:lvl w:ilvl="6" w:tplc="0418000F" w:tentative="1">
      <w:start w:val="1"/>
      <w:numFmt w:val="decimal"/>
      <w:lvlText w:val="%7."/>
      <w:lvlJc w:val="left"/>
      <w:pPr>
        <w:ind w:left="4995" w:hanging="360"/>
      </w:pPr>
    </w:lvl>
    <w:lvl w:ilvl="7" w:tplc="04180019" w:tentative="1">
      <w:start w:val="1"/>
      <w:numFmt w:val="lowerLetter"/>
      <w:lvlText w:val="%8."/>
      <w:lvlJc w:val="left"/>
      <w:pPr>
        <w:ind w:left="5715" w:hanging="360"/>
      </w:pPr>
    </w:lvl>
    <w:lvl w:ilvl="8" w:tplc="0418001B" w:tentative="1">
      <w:start w:val="1"/>
      <w:numFmt w:val="lowerRoman"/>
      <w:lvlText w:val="%9."/>
      <w:lvlJc w:val="right"/>
      <w:pPr>
        <w:ind w:left="6435" w:hanging="180"/>
      </w:pPr>
    </w:lvl>
  </w:abstractNum>
  <w:abstractNum w:abstractNumId="18" w15:restartNumberingAfterBreak="0">
    <w:nsid w:val="3D61019B"/>
    <w:multiLevelType w:val="hybridMultilevel"/>
    <w:tmpl w:val="B0705A82"/>
    <w:lvl w:ilvl="0" w:tplc="0409000B">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9"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0"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2"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5F864FCA"/>
    <w:multiLevelType w:val="hybridMultilevel"/>
    <w:tmpl w:val="B908112A"/>
    <w:lvl w:ilvl="0" w:tplc="F0C697DE">
      <w:numFmt w:val="bullet"/>
      <w:lvlText w:val="-"/>
      <w:lvlJc w:val="left"/>
      <w:pPr>
        <w:ind w:left="1440" w:hanging="360"/>
      </w:pPr>
      <w:rPr>
        <w:rFonts w:ascii="Calibri" w:eastAsia="Calibri" w:hAnsi="Calibri"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2" w15:restartNumberingAfterBreak="0">
    <w:nsid w:val="73EC64E3"/>
    <w:multiLevelType w:val="hybridMultilevel"/>
    <w:tmpl w:val="60609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16C22"/>
    <w:multiLevelType w:val="hybridMultilevel"/>
    <w:tmpl w:val="C760484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30"/>
  </w:num>
  <w:num w:numId="2">
    <w:abstractNumId w:val="23"/>
  </w:num>
  <w:num w:numId="3">
    <w:abstractNumId w:val="15"/>
  </w:num>
  <w:num w:numId="4">
    <w:abstractNumId w:val="5"/>
  </w:num>
  <w:num w:numId="5">
    <w:abstractNumId w:val="31"/>
  </w:num>
  <w:num w:numId="6">
    <w:abstractNumId w:val="27"/>
  </w:num>
  <w:num w:numId="7">
    <w:abstractNumId w:val="21"/>
  </w:num>
  <w:num w:numId="8">
    <w:abstractNumId w:val="22"/>
  </w:num>
  <w:num w:numId="9">
    <w:abstractNumId w:val="7"/>
  </w:num>
  <w:num w:numId="10">
    <w:abstractNumId w:val="13"/>
  </w:num>
  <w:num w:numId="11">
    <w:abstractNumId w:val="25"/>
  </w:num>
  <w:num w:numId="12">
    <w:abstractNumId w:val="24"/>
  </w:num>
  <w:num w:numId="13">
    <w:abstractNumId w:val="29"/>
  </w:num>
  <w:num w:numId="14">
    <w:abstractNumId w:val="9"/>
  </w:num>
  <w:num w:numId="15">
    <w:abstractNumId w:val="11"/>
  </w:num>
  <w:num w:numId="16">
    <w:abstractNumId w:val="4"/>
  </w:num>
  <w:num w:numId="17">
    <w:abstractNumId w:val="10"/>
  </w:num>
  <w:num w:numId="18">
    <w:abstractNumId w:val="19"/>
  </w:num>
  <w:num w:numId="19">
    <w:abstractNumId w:val="20"/>
  </w:num>
  <w:num w:numId="20">
    <w:abstractNumId w:val="28"/>
  </w:num>
  <w:num w:numId="21">
    <w:abstractNumId w:val="32"/>
  </w:num>
  <w:num w:numId="22">
    <w:abstractNumId w:val="6"/>
  </w:num>
  <w:num w:numId="23">
    <w:abstractNumId w:val="18"/>
  </w:num>
  <w:num w:numId="24">
    <w:abstractNumId w:val="16"/>
  </w:num>
  <w:num w:numId="25">
    <w:abstractNumId w:val="33"/>
  </w:num>
  <w:num w:numId="26">
    <w:abstractNumId w:val="26"/>
  </w:num>
  <w:num w:numId="27">
    <w:abstractNumId w:val="14"/>
  </w:num>
  <w:num w:numId="28">
    <w:abstractNumId w:val="17"/>
  </w:num>
  <w:num w:numId="29">
    <w:abstractNumId w:val="12"/>
  </w:num>
  <w:num w:numId="3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799C"/>
    <w:rsid w:val="0001082E"/>
    <w:rsid w:val="00013A47"/>
    <w:rsid w:val="000258EE"/>
    <w:rsid w:val="00026053"/>
    <w:rsid w:val="00031795"/>
    <w:rsid w:val="00031D64"/>
    <w:rsid w:val="000332D3"/>
    <w:rsid w:val="0003388F"/>
    <w:rsid w:val="000477C4"/>
    <w:rsid w:val="00047CD1"/>
    <w:rsid w:val="00052FA8"/>
    <w:rsid w:val="00053889"/>
    <w:rsid w:val="0005461D"/>
    <w:rsid w:val="00054DB3"/>
    <w:rsid w:val="0005533A"/>
    <w:rsid w:val="00057688"/>
    <w:rsid w:val="00060FF6"/>
    <w:rsid w:val="00061806"/>
    <w:rsid w:val="00062688"/>
    <w:rsid w:val="00064741"/>
    <w:rsid w:val="00066BB1"/>
    <w:rsid w:val="00070C85"/>
    <w:rsid w:val="00076903"/>
    <w:rsid w:val="000776A8"/>
    <w:rsid w:val="00081B6C"/>
    <w:rsid w:val="0008590A"/>
    <w:rsid w:val="00097822"/>
    <w:rsid w:val="000A2271"/>
    <w:rsid w:val="000B335C"/>
    <w:rsid w:val="000B4778"/>
    <w:rsid w:val="000B5A59"/>
    <w:rsid w:val="000B776E"/>
    <w:rsid w:val="000B7A2C"/>
    <w:rsid w:val="000C1C01"/>
    <w:rsid w:val="000C2196"/>
    <w:rsid w:val="000C34C7"/>
    <w:rsid w:val="000C38A8"/>
    <w:rsid w:val="000C59A8"/>
    <w:rsid w:val="000C78F8"/>
    <w:rsid w:val="000D0394"/>
    <w:rsid w:val="000D107D"/>
    <w:rsid w:val="000D12E0"/>
    <w:rsid w:val="000D27BD"/>
    <w:rsid w:val="000D3024"/>
    <w:rsid w:val="000D3796"/>
    <w:rsid w:val="000D5F1C"/>
    <w:rsid w:val="000E1C53"/>
    <w:rsid w:val="000E2DEB"/>
    <w:rsid w:val="000E3A38"/>
    <w:rsid w:val="000E5D51"/>
    <w:rsid w:val="000E7B22"/>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3C"/>
    <w:rsid w:val="00144A69"/>
    <w:rsid w:val="00150BF7"/>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232F"/>
    <w:rsid w:val="001C3E70"/>
    <w:rsid w:val="001C58E0"/>
    <w:rsid w:val="001C63B0"/>
    <w:rsid w:val="001C7BA4"/>
    <w:rsid w:val="001D4B6A"/>
    <w:rsid w:val="001D4BFF"/>
    <w:rsid w:val="001D65EC"/>
    <w:rsid w:val="001E451E"/>
    <w:rsid w:val="001E58C9"/>
    <w:rsid w:val="001E7EB6"/>
    <w:rsid w:val="001F09DD"/>
    <w:rsid w:val="001F0B04"/>
    <w:rsid w:val="001F1A20"/>
    <w:rsid w:val="001F42B5"/>
    <w:rsid w:val="002027DA"/>
    <w:rsid w:val="00210525"/>
    <w:rsid w:val="0021095D"/>
    <w:rsid w:val="00211C34"/>
    <w:rsid w:val="002141AB"/>
    <w:rsid w:val="00214918"/>
    <w:rsid w:val="00215B51"/>
    <w:rsid w:val="00220ACF"/>
    <w:rsid w:val="00224A20"/>
    <w:rsid w:val="00225E7B"/>
    <w:rsid w:val="00226BE3"/>
    <w:rsid w:val="002345DD"/>
    <w:rsid w:val="00234EB5"/>
    <w:rsid w:val="00235D76"/>
    <w:rsid w:val="00237030"/>
    <w:rsid w:val="002424EE"/>
    <w:rsid w:val="0026197C"/>
    <w:rsid w:val="00263B5C"/>
    <w:rsid w:val="0026405C"/>
    <w:rsid w:val="0027241D"/>
    <w:rsid w:val="00273280"/>
    <w:rsid w:val="002741D7"/>
    <w:rsid w:val="00274A49"/>
    <w:rsid w:val="00274EDA"/>
    <w:rsid w:val="0027595F"/>
    <w:rsid w:val="00275E5D"/>
    <w:rsid w:val="002811C8"/>
    <w:rsid w:val="00283067"/>
    <w:rsid w:val="00285ADF"/>
    <w:rsid w:val="00290102"/>
    <w:rsid w:val="002903B1"/>
    <w:rsid w:val="00295786"/>
    <w:rsid w:val="002A23EC"/>
    <w:rsid w:val="002A624D"/>
    <w:rsid w:val="002A789A"/>
    <w:rsid w:val="002B1600"/>
    <w:rsid w:val="002B44E7"/>
    <w:rsid w:val="002B6149"/>
    <w:rsid w:val="002C4FEE"/>
    <w:rsid w:val="002C5C50"/>
    <w:rsid w:val="002C7C23"/>
    <w:rsid w:val="002D73E7"/>
    <w:rsid w:val="002E1AA1"/>
    <w:rsid w:val="002E3193"/>
    <w:rsid w:val="002E3485"/>
    <w:rsid w:val="002F0865"/>
    <w:rsid w:val="002F0CEF"/>
    <w:rsid w:val="002F64C0"/>
    <w:rsid w:val="002F6904"/>
    <w:rsid w:val="003037FE"/>
    <w:rsid w:val="0030628F"/>
    <w:rsid w:val="003133A2"/>
    <w:rsid w:val="00313EA0"/>
    <w:rsid w:val="00315518"/>
    <w:rsid w:val="00317D4D"/>
    <w:rsid w:val="00320F03"/>
    <w:rsid w:val="00321894"/>
    <w:rsid w:val="00322276"/>
    <w:rsid w:val="003231D6"/>
    <w:rsid w:val="00323902"/>
    <w:rsid w:val="00327322"/>
    <w:rsid w:val="00333E1A"/>
    <w:rsid w:val="00336854"/>
    <w:rsid w:val="00337F16"/>
    <w:rsid w:val="00341B9C"/>
    <w:rsid w:val="003427D0"/>
    <w:rsid w:val="00350858"/>
    <w:rsid w:val="00355B9C"/>
    <w:rsid w:val="00362772"/>
    <w:rsid w:val="003657D1"/>
    <w:rsid w:val="00366FC3"/>
    <w:rsid w:val="00367A1D"/>
    <w:rsid w:val="00372094"/>
    <w:rsid w:val="00373CF4"/>
    <w:rsid w:val="0037529A"/>
    <w:rsid w:val="00375FAB"/>
    <w:rsid w:val="0038359B"/>
    <w:rsid w:val="00383DEA"/>
    <w:rsid w:val="00384D91"/>
    <w:rsid w:val="00385AD5"/>
    <w:rsid w:val="0038727B"/>
    <w:rsid w:val="00394992"/>
    <w:rsid w:val="003A0AC3"/>
    <w:rsid w:val="003A2E4B"/>
    <w:rsid w:val="003A774B"/>
    <w:rsid w:val="003B0464"/>
    <w:rsid w:val="003B4F5D"/>
    <w:rsid w:val="003C0976"/>
    <w:rsid w:val="003C3992"/>
    <w:rsid w:val="003D6A1C"/>
    <w:rsid w:val="003E6112"/>
    <w:rsid w:val="003E79F6"/>
    <w:rsid w:val="003E7B24"/>
    <w:rsid w:val="003F234D"/>
    <w:rsid w:val="003F2618"/>
    <w:rsid w:val="003F4975"/>
    <w:rsid w:val="003F505B"/>
    <w:rsid w:val="00402708"/>
    <w:rsid w:val="00402935"/>
    <w:rsid w:val="004030BB"/>
    <w:rsid w:val="0040396A"/>
    <w:rsid w:val="00403F3E"/>
    <w:rsid w:val="00404C39"/>
    <w:rsid w:val="004051BA"/>
    <w:rsid w:val="0041072F"/>
    <w:rsid w:val="00412E92"/>
    <w:rsid w:val="00414417"/>
    <w:rsid w:val="00414684"/>
    <w:rsid w:val="004150DE"/>
    <w:rsid w:val="00417FA6"/>
    <w:rsid w:val="00420DF4"/>
    <w:rsid w:val="004232D1"/>
    <w:rsid w:val="004314C7"/>
    <w:rsid w:val="00434462"/>
    <w:rsid w:val="00436705"/>
    <w:rsid w:val="00444D4D"/>
    <w:rsid w:val="00446160"/>
    <w:rsid w:val="00450307"/>
    <w:rsid w:val="004512DB"/>
    <w:rsid w:val="004525E6"/>
    <w:rsid w:val="00454113"/>
    <w:rsid w:val="004659D4"/>
    <w:rsid w:val="00472E62"/>
    <w:rsid w:val="0047473F"/>
    <w:rsid w:val="00475FB3"/>
    <w:rsid w:val="004815DC"/>
    <w:rsid w:val="00486ACB"/>
    <w:rsid w:val="0048761D"/>
    <w:rsid w:val="004879F0"/>
    <w:rsid w:val="00487D7D"/>
    <w:rsid w:val="00487E07"/>
    <w:rsid w:val="00490DC3"/>
    <w:rsid w:val="004912E4"/>
    <w:rsid w:val="004916F7"/>
    <w:rsid w:val="00491F57"/>
    <w:rsid w:val="00496EBE"/>
    <w:rsid w:val="004A0AD5"/>
    <w:rsid w:val="004A2378"/>
    <w:rsid w:val="004A31B0"/>
    <w:rsid w:val="004A734A"/>
    <w:rsid w:val="004B1767"/>
    <w:rsid w:val="004B729C"/>
    <w:rsid w:val="004C1502"/>
    <w:rsid w:val="004D0323"/>
    <w:rsid w:val="004E14D7"/>
    <w:rsid w:val="004E17FF"/>
    <w:rsid w:val="004E26C1"/>
    <w:rsid w:val="004E2875"/>
    <w:rsid w:val="004E2979"/>
    <w:rsid w:val="004E3AC8"/>
    <w:rsid w:val="004E3EE5"/>
    <w:rsid w:val="004E501B"/>
    <w:rsid w:val="004E50C0"/>
    <w:rsid w:val="004E70F1"/>
    <w:rsid w:val="004F1E42"/>
    <w:rsid w:val="00500FD6"/>
    <w:rsid w:val="00505A1F"/>
    <w:rsid w:val="00505A21"/>
    <w:rsid w:val="00510158"/>
    <w:rsid w:val="00511A38"/>
    <w:rsid w:val="00512C52"/>
    <w:rsid w:val="00513A56"/>
    <w:rsid w:val="005158B5"/>
    <w:rsid w:val="005169FC"/>
    <w:rsid w:val="005177EB"/>
    <w:rsid w:val="00524976"/>
    <w:rsid w:val="00525546"/>
    <w:rsid w:val="00526DC0"/>
    <w:rsid w:val="0053770A"/>
    <w:rsid w:val="005423FD"/>
    <w:rsid w:val="005443E0"/>
    <w:rsid w:val="00550E6A"/>
    <w:rsid w:val="00556CF1"/>
    <w:rsid w:val="00557393"/>
    <w:rsid w:val="005577E6"/>
    <w:rsid w:val="005624D8"/>
    <w:rsid w:val="00562C9D"/>
    <w:rsid w:val="00564503"/>
    <w:rsid w:val="00564DAF"/>
    <w:rsid w:val="005664B7"/>
    <w:rsid w:val="005704BD"/>
    <w:rsid w:val="00571481"/>
    <w:rsid w:val="0058301C"/>
    <w:rsid w:val="00583E1F"/>
    <w:rsid w:val="00587530"/>
    <w:rsid w:val="00591FBB"/>
    <w:rsid w:val="00592057"/>
    <w:rsid w:val="00597B7E"/>
    <w:rsid w:val="00597FA7"/>
    <w:rsid w:val="005A2482"/>
    <w:rsid w:val="005A2F49"/>
    <w:rsid w:val="005A53A4"/>
    <w:rsid w:val="005B077C"/>
    <w:rsid w:val="005B3B5E"/>
    <w:rsid w:val="005B4B75"/>
    <w:rsid w:val="005B53FA"/>
    <w:rsid w:val="005B66E1"/>
    <w:rsid w:val="005C00B2"/>
    <w:rsid w:val="005C0257"/>
    <w:rsid w:val="005C27D9"/>
    <w:rsid w:val="005C35AF"/>
    <w:rsid w:val="005C6311"/>
    <w:rsid w:val="005D129E"/>
    <w:rsid w:val="005D36D1"/>
    <w:rsid w:val="005D5319"/>
    <w:rsid w:val="005E0B0D"/>
    <w:rsid w:val="005E1E2D"/>
    <w:rsid w:val="005E2B5A"/>
    <w:rsid w:val="005E3BB2"/>
    <w:rsid w:val="005E4712"/>
    <w:rsid w:val="005E59AF"/>
    <w:rsid w:val="005F045C"/>
    <w:rsid w:val="00603A7B"/>
    <w:rsid w:val="00604306"/>
    <w:rsid w:val="0061361C"/>
    <w:rsid w:val="006155ED"/>
    <w:rsid w:val="00615E08"/>
    <w:rsid w:val="00617CDA"/>
    <w:rsid w:val="00617F51"/>
    <w:rsid w:val="0062247A"/>
    <w:rsid w:val="00625783"/>
    <w:rsid w:val="00640393"/>
    <w:rsid w:val="00643285"/>
    <w:rsid w:val="00643ADA"/>
    <w:rsid w:val="00647414"/>
    <w:rsid w:val="0065266D"/>
    <w:rsid w:val="0065271D"/>
    <w:rsid w:val="00655E62"/>
    <w:rsid w:val="00656CC7"/>
    <w:rsid w:val="00657E72"/>
    <w:rsid w:val="006632F7"/>
    <w:rsid w:val="006678BA"/>
    <w:rsid w:val="006801BF"/>
    <w:rsid w:val="00681F2A"/>
    <w:rsid w:val="00682580"/>
    <w:rsid w:val="00682B8C"/>
    <w:rsid w:val="0068353E"/>
    <w:rsid w:val="00687BD5"/>
    <w:rsid w:val="0069363A"/>
    <w:rsid w:val="006949D7"/>
    <w:rsid w:val="00694B7B"/>
    <w:rsid w:val="00694DE7"/>
    <w:rsid w:val="00697B8E"/>
    <w:rsid w:val="006A18B0"/>
    <w:rsid w:val="006A55CE"/>
    <w:rsid w:val="006B5FC9"/>
    <w:rsid w:val="006C4BA1"/>
    <w:rsid w:val="006C74F9"/>
    <w:rsid w:val="006D1670"/>
    <w:rsid w:val="006D33B0"/>
    <w:rsid w:val="006D3A0D"/>
    <w:rsid w:val="006D3BD7"/>
    <w:rsid w:val="006D3DFB"/>
    <w:rsid w:val="006D617C"/>
    <w:rsid w:val="006D69E9"/>
    <w:rsid w:val="006D7AE4"/>
    <w:rsid w:val="006D7FE5"/>
    <w:rsid w:val="006E17A1"/>
    <w:rsid w:val="006E72D3"/>
    <w:rsid w:val="006F104B"/>
    <w:rsid w:val="006F1E75"/>
    <w:rsid w:val="006F3601"/>
    <w:rsid w:val="00700253"/>
    <w:rsid w:val="0070084B"/>
    <w:rsid w:val="00700C6E"/>
    <w:rsid w:val="0070474A"/>
    <w:rsid w:val="00724E8B"/>
    <w:rsid w:val="00726325"/>
    <w:rsid w:val="00735F8C"/>
    <w:rsid w:val="007379DE"/>
    <w:rsid w:val="00740692"/>
    <w:rsid w:val="00743EA7"/>
    <w:rsid w:val="00750C73"/>
    <w:rsid w:val="00755D8B"/>
    <w:rsid w:val="00757D83"/>
    <w:rsid w:val="007643BF"/>
    <w:rsid w:val="00765F8C"/>
    <w:rsid w:val="00767A8E"/>
    <w:rsid w:val="00772803"/>
    <w:rsid w:val="00773CB8"/>
    <w:rsid w:val="0077624B"/>
    <w:rsid w:val="00783975"/>
    <w:rsid w:val="00784B6C"/>
    <w:rsid w:val="00784D98"/>
    <w:rsid w:val="007861D8"/>
    <w:rsid w:val="007950E0"/>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4CD"/>
    <w:rsid w:val="008113B0"/>
    <w:rsid w:val="00811757"/>
    <w:rsid w:val="00813DB0"/>
    <w:rsid w:val="00814423"/>
    <w:rsid w:val="0081573C"/>
    <w:rsid w:val="008176A5"/>
    <w:rsid w:val="008203F3"/>
    <w:rsid w:val="0082149E"/>
    <w:rsid w:val="008252B2"/>
    <w:rsid w:val="008255F4"/>
    <w:rsid w:val="00826E36"/>
    <w:rsid w:val="008270D8"/>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40E0"/>
    <w:rsid w:val="00865AB0"/>
    <w:rsid w:val="008719E9"/>
    <w:rsid w:val="00871C68"/>
    <w:rsid w:val="00872BAE"/>
    <w:rsid w:val="00873595"/>
    <w:rsid w:val="00876F88"/>
    <w:rsid w:val="00884E57"/>
    <w:rsid w:val="00887669"/>
    <w:rsid w:val="00893148"/>
    <w:rsid w:val="00893729"/>
    <w:rsid w:val="00894D06"/>
    <w:rsid w:val="00895F4E"/>
    <w:rsid w:val="00896247"/>
    <w:rsid w:val="0089702A"/>
    <w:rsid w:val="00897829"/>
    <w:rsid w:val="008A07B0"/>
    <w:rsid w:val="008A17B7"/>
    <w:rsid w:val="008A47F0"/>
    <w:rsid w:val="008A7335"/>
    <w:rsid w:val="008B0EB5"/>
    <w:rsid w:val="008B3A49"/>
    <w:rsid w:val="008C1B23"/>
    <w:rsid w:val="008C54E2"/>
    <w:rsid w:val="008C6C09"/>
    <w:rsid w:val="008D38E5"/>
    <w:rsid w:val="008D4D2D"/>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76DE"/>
    <w:rsid w:val="00902168"/>
    <w:rsid w:val="00903623"/>
    <w:rsid w:val="009069D9"/>
    <w:rsid w:val="0090790A"/>
    <w:rsid w:val="00910A75"/>
    <w:rsid w:val="00911BBE"/>
    <w:rsid w:val="00913ECE"/>
    <w:rsid w:val="0091401A"/>
    <w:rsid w:val="00914ACF"/>
    <w:rsid w:val="0091586D"/>
    <w:rsid w:val="00920606"/>
    <w:rsid w:val="00920C8C"/>
    <w:rsid w:val="00922907"/>
    <w:rsid w:val="009237F7"/>
    <w:rsid w:val="00933DAA"/>
    <w:rsid w:val="009343D3"/>
    <w:rsid w:val="00937CDF"/>
    <w:rsid w:val="00943CF2"/>
    <w:rsid w:val="0094537F"/>
    <w:rsid w:val="009469F5"/>
    <w:rsid w:val="00950EF0"/>
    <w:rsid w:val="009519A3"/>
    <w:rsid w:val="00962072"/>
    <w:rsid w:val="00965924"/>
    <w:rsid w:val="00965F6C"/>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C1957"/>
    <w:rsid w:val="009D0777"/>
    <w:rsid w:val="009D1A26"/>
    <w:rsid w:val="009D7FDD"/>
    <w:rsid w:val="009E13BB"/>
    <w:rsid w:val="009E7CA1"/>
    <w:rsid w:val="009F07C0"/>
    <w:rsid w:val="009F466B"/>
    <w:rsid w:val="009F6149"/>
    <w:rsid w:val="009F7250"/>
    <w:rsid w:val="00A01ABE"/>
    <w:rsid w:val="00A03FC6"/>
    <w:rsid w:val="00A0795B"/>
    <w:rsid w:val="00A100F8"/>
    <w:rsid w:val="00A1052D"/>
    <w:rsid w:val="00A105B7"/>
    <w:rsid w:val="00A10957"/>
    <w:rsid w:val="00A13E09"/>
    <w:rsid w:val="00A15A11"/>
    <w:rsid w:val="00A16144"/>
    <w:rsid w:val="00A20715"/>
    <w:rsid w:val="00A21097"/>
    <w:rsid w:val="00A22C16"/>
    <w:rsid w:val="00A23068"/>
    <w:rsid w:val="00A30221"/>
    <w:rsid w:val="00A317FA"/>
    <w:rsid w:val="00A318E2"/>
    <w:rsid w:val="00A32B56"/>
    <w:rsid w:val="00A34CCE"/>
    <w:rsid w:val="00A350F6"/>
    <w:rsid w:val="00A37194"/>
    <w:rsid w:val="00A3762A"/>
    <w:rsid w:val="00A47BD2"/>
    <w:rsid w:val="00A5245F"/>
    <w:rsid w:val="00A549AC"/>
    <w:rsid w:val="00A6129D"/>
    <w:rsid w:val="00A63456"/>
    <w:rsid w:val="00A6536B"/>
    <w:rsid w:val="00A655D7"/>
    <w:rsid w:val="00A6647C"/>
    <w:rsid w:val="00A754A8"/>
    <w:rsid w:val="00A76A5D"/>
    <w:rsid w:val="00A81F40"/>
    <w:rsid w:val="00A86BE8"/>
    <w:rsid w:val="00A918FA"/>
    <w:rsid w:val="00A92050"/>
    <w:rsid w:val="00A922D2"/>
    <w:rsid w:val="00A94DE9"/>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6FC1"/>
    <w:rsid w:val="00AF246D"/>
    <w:rsid w:val="00AF3B22"/>
    <w:rsid w:val="00B00BC1"/>
    <w:rsid w:val="00B00E0F"/>
    <w:rsid w:val="00B012DD"/>
    <w:rsid w:val="00B07852"/>
    <w:rsid w:val="00B1173E"/>
    <w:rsid w:val="00B128C5"/>
    <w:rsid w:val="00B14D59"/>
    <w:rsid w:val="00B228AC"/>
    <w:rsid w:val="00B27ACD"/>
    <w:rsid w:val="00B27B12"/>
    <w:rsid w:val="00B312F6"/>
    <w:rsid w:val="00B31496"/>
    <w:rsid w:val="00B3676E"/>
    <w:rsid w:val="00B408A0"/>
    <w:rsid w:val="00B40FD2"/>
    <w:rsid w:val="00B4528E"/>
    <w:rsid w:val="00B456A0"/>
    <w:rsid w:val="00B46E93"/>
    <w:rsid w:val="00B5796A"/>
    <w:rsid w:val="00B64903"/>
    <w:rsid w:val="00B7074B"/>
    <w:rsid w:val="00B70D20"/>
    <w:rsid w:val="00B72C05"/>
    <w:rsid w:val="00B80548"/>
    <w:rsid w:val="00B807FA"/>
    <w:rsid w:val="00B84F66"/>
    <w:rsid w:val="00B8667F"/>
    <w:rsid w:val="00B919F1"/>
    <w:rsid w:val="00B932CE"/>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71E"/>
    <w:rsid w:val="00BF4CF5"/>
    <w:rsid w:val="00C00D6F"/>
    <w:rsid w:val="00C0270C"/>
    <w:rsid w:val="00C03E63"/>
    <w:rsid w:val="00C04E31"/>
    <w:rsid w:val="00C050D0"/>
    <w:rsid w:val="00C052AB"/>
    <w:rsid w:val="00C139C6"/>
    <w:rsid w:val="00C151E5"/>
    <w:rsid w:val="00C20522"/>
    <w:rsid w:val="00C225EE"/>
    <w:rsid w:val="00C22CEE"/>
    <w:rsid w:val="00C22D8C"/>
    <w:rsid w:val="00C25641"/>
    <w:rsid w:val="00C276F0"/>
    <w:rsid w:val="00C355AF"/>
    <w:rsid w:val="00C40B29"/>
    <w:rsid w:val="00C46470"/>
    <w:rsid w:val="00C56237"/>
    <w:rsid w:val="00C564A1"/>
    <w:rsid w:val="00C572B0"/>
    <w:rsid w:val="00C63DFA"/>
    <w:rsid w:val="00C674A4"/>
    <w:rsid w:val="00C67875"/>
    <w:rsid w:val="00C767A2"/>
    <w:rsid w:val="00C7766D"/>
    <w:rsid w:val="00C80439"/>
    <w:rsid w:val="00C850D2"/>
    <w:rsid w:val="00C869FF"/>
    <w:rsid w:val="00C86A08"/>
    <w:rsid w:val="00C91EC9"/>
    <w:rsid w:val="00C92195"/>
    <w:rsid w:val="00C934C2"/>
    <w:rsid w:val="00C9488F"/>
    <w:rsid w:val="00C952D9"/>
    <w:rsid w:val="00CA4F69"/>
    <w:rsid w:val="00CA7557"/>
    <w:rsid w:val="00CA7E47"/>
    <w:rsid w:val="00CB534E"/>
    <w:rsid w:val="00CC1862"/>
    <w:rsid w:val="00CC27CC"/>
    <w:rsid w:val="00CC2BC6"/>
    <w:rsid w:val="00CC3F87"/>
    <w:rsid w:val="00CC4AC8"/>
    <w:rsid w:val="00CD19A7"/>
    <w:rsid w:val="00CD3BF8"/>
    <w:rsid w:val="00CD4C87"/>
    <w:rsid w:val="00CE26D1"/>
    <w:rsid w:val="00CE34FA"/>
    <w:rsid w:val="00CE46AB"/>
    <w:rsid w:val="00CF07DC"/>
    <w:rsid w:val="00CF2C6C"/>
    <w:rsid w:val="00CF465B"/>
    <w:rsid w:val="00CF7F99"/>
    <w:rsid w:val="00D015C8"/>
    <w:rsid w:val="00D040C1"/>
    <w:rsid w:val="00D10FF4"/>
    <w:rsid w:val="00D11AE9"/>
    <w:rsid w:val="00D16829"/>
    <w:rsid w:val="00D17012"/>
    <w:rsid w:val="00D17070"/>
    <w:rsid w:val="00D23D2A"/>
    <w:rsid w:val="00D24D16"/>
    <w:rsid w:val="00D274AF"/>
    <w:rsid w:val="00D33950"/>
    <w:rsid w:val="00D34453"/>
    <w:rsid w:val="00D35F1C"/>
    <w:rsid w:val="00D36F14"/>
    <w:rsid w:val="00D40BA1"/>
    <w:rsid w:val="00D433A3"/>
    <w:rsid w:val="00D45AD7"/>
    <w:rsid w:val="00D5088F"/>
    <w:rsid w:val="00D52D0D"/>
    <w:rsid w:val="00D53C47"/>
    <w:rsid w:val="00D55A7F"/>
    <w:rsid w:val="00D647C5"/>
    <w:rsid w:val="00D65863"/>
    <w:rsid w:val="00D6667F"/>
    <w:rsid w:val="00D71F9E"/>
    <w:rsid w:val="00D774C3"/>
    <w:rsid w:val="00D82A7A"/>
    <w:rsid w:val="00D83E52"/>
    <w:rsid w:val="00D84356"/>
    <w:rsid w:val="00D859E1"/>
    <w:rsid w:val="00D92E3F"/>
    <w:rsid w:val="00D9318A"/>
    <w:rsid w:val="00D94874"/>
    <w:rsid w:val="00D96BF4"/>
    <w:rsid w:val="00DA2D86"/>
    <w:rsid w:val="00DA4CC9"/>
    <w:rsid w:val="00DB0191"/>
    <w:rsid w:val="00DB35FC"/>
    <w:rsid w:val="00DB4FB6"/>
    <w:rsid w:val="00DB603E"/>
    <w:rsid w:val="00DB6424"/>
    <w:rsid w:val="00DC4272"/>
    <w:rsid w:val="00DD202E"/>
    <w:rsid w:val="00DD3A18"/>
    <w:rsid w:val="00DE0063"/>
    <w:rsid w:val="00DE27A8"/>
    <w:rsid w:val="00DE2F97"/>
    <w:rsid w:val="00DE6B42"/>
    <w:rsid w:val="00DF08C5"/>
    <w:rsid w:val="00DF44FE"/>
    <w:rsid w:val="00DF5919"/>
    <w:rsid w:val="00E008D9"/>
    <w:rsid w:val="00E0131A"/>
    <w:rsid w:val="00E025B3"/>
    <w:rsid w:val="00E02C69"/>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3265F"/>
    <w:rsid w:val="00E42944"/>
    <w:rsid w:val="00E43113"/>
    <w:rsid w:val="00E44896"/>
    <w:rsid w:val="00E469DF"/>
    <w:rsid w:val="00E46BB5"/>
    <w:rsid w:val="00E5056B"/>
    <w:rsid w:val="00E52350"/>
    <w:rsid w:val="00E52E43"/>
    <w:rsid w:val="00E541AB"/>
    <w:rsid w:val="00E5501F"/>
    <w:rsid w:val="00E61664"/>
    <w:rsid w:val="00E6169C"/>
    <w:rsid w:val="00E61B6C"/>
    <w:rsid w:val="00E62606"/>
    <w:rsid w:val="00E62EB8"/>
    <w:rsid w:val="00E6371A"/>
    <w:rsid w:val="00E70216"/>
    <w:rsid w:val="00E71D30"/>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67E8"/>
    <w:rsid w:val="00EC1CCF"/>
    <w:rsid w:val="00EC1F78"/>
    <w:rsid w:val="00EC3674"/>
    <w:rsid w:val="00EC4C11"/>
    <w:rsid w:val="00EC5354"/>
    <w:rsid w:val="00EC7534"/>
    <w:rsid w:val="00EC7B07"/>
    <w:rsid w:val="00ED5E08"/>
    <w:rsid w:val="00ED6929"/>
    <w:rsid w:val="00EE0A23"/>
    <w:rsid w:val="00EE0A96"/>
    <w:rsid w:val="00EE79AE"/>
    <w:rsid w:val="00EF18BB"/>
    <w:rsid w:val="00EF5868"/>
    <w:rsid w:val="00F04A6C"/>
    <w:rsid w:val="00F15C6B"/>
    <w:rsid w:val="00F16A4E"/>
    <w:rsid w:val="00F17DF6"/>
    <w:rsid w:val="00F20E9E"/>
    <w:rsid w:val="00F24628"/>
    <w:rsid w:val="00F26D05"/>
    <w:rsid w:val="00F340FE"/>
    <w:rsid w:val="00F4031E"/>
    <w:rsid w:val="00F40357"/>
    <w:rsid w:val="00F41A0D"/>
    <w:rsid w:val="00F5384E"/>
    <w:rsid w:val="00F542AB"/>
    <w:rsid w:val="00F628D0"/>
    <w:rsid w:val="00F71182"/>
    <w:rsid w:val="00F73634"/>
    <w:rsid w:val="00F82CE9"/>
    <w:rsid w:val="00F82F16"/>
    <w:rsid w:val="00F831CE"/>
    <w:rsid w:val="00F83817"/>
    <w:rsid w:val="00F93151"/>
    <w:rsid w:val="00F966E0"/>
    <w:rsid w:val="00FA0E91"/>
    <w:rsid w:val="00FA1121"/>
    <w:rsid w:val="00FA256B"/>
    <w:rsid w:val="00FB0C50"/>
    <w:rsid w:val="00FB3D4B"/>
    <w:rsid w:val="00FB56F5"/>
    <w:rsid w:val="00FB5C4D"/>
    <w:rsid w:val="00FC2B79"/>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C40F4FAE-BC9C-4B81-BAB0-023AB99F5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uiPriority w:val="20"/>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46F582-36BE-459E-9A20-71F63D734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637</Words>
  <Characters>4016</Characters>
  <Application>Microsoft Office Word</Application>
  <DocSecurity>0</DocSecurity>
  <Lines>95</Lines>
  <Paragraphs>62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TEST IT</cp:lastModifiedBy>
  <cp:revision>3</cp:revision>
  <cp:lastPrinted>2023-03-01T10:32:00Z</cp:lastPrinted>
  <dcterms:created xsi:type="dcterms:W3CDTF">2026-10-07T10:50:00Z</dcterms:created>
  <dcterms:modified xsi:type="dcterms:W3CDTF">2026-10-07T10:51:00Z</dcterms:modified>
</cp:coreProperties>
</file>