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C78F" w14:textId="77777777" w:rsidR="00CA7E47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</w:p>
    <w:p w14:paraId="08CF0D87" w14:textId="56A347D0" w:rsidR="00CA7E47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OPERATOR ECONOMIC/OFERTANT</w:t>
      </w:r>
    </w:p>
    <w:p w14:paraId="0A46BBE7" w14:textId="77777777" w:rsidR="00CA7E47" w:rsidRPr="00463B9D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S.C. </w:t>
      </w:r>
      <w:r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......................</w:t>
      </w: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 S.R.L</w:t>
      </w:r>
    </w:p>
    <w:p w14:paraId="762F7C48" w14:textId="77777777" w:rsidR="00CA7E47" w:rsidRDefault="00CA7E47" w:rsidP="00CA7E47">
      <w:pPr>
        <w:keepNext/>
        <w:tabs>
          <w:tab w:val="left" w:pos="360"/>
        </w:tabs>
        <w:suppressAutoHyphens/>
        <w:spacing w:line="360" w:lineRule="auto"/>
        <w:jc w:val="center"/>
        <w:outlineLvl w:val="1"/>
        <w:rPr>
          <w:rFonts w:ascii="Times New Roman" w:hAnsi="Times New Roman"/>
          <w:b/>
          <w:sz w:val="22"/>
          <w:szCs w:val="22"/>
          <w:lang w:eastAsia="ar-SA"/>
        </w:rPr>
      </w:pPr>
    </w:p>
    <w:p w14:paraId="551CE0CC" w14:textId="77777777" w:rsidR="00CA7E47" w:rsidRDefault="00CA7E47" w:rsidP="00CA7E47">
      <w:pPr>
        <w:keepNext/>
        <w:tabs>
          <w:tab w:val="left" w:pos="360"/>
        </w:tabs>
        <w:suppressAutoHyphens/>
        <w:spacing w:line="360" w:lineRule="auto"/>
        <w:jc w:val="center"/>
        <w:outlineLvl w:val="1"/>
        <w:rPr>
          <w:rFonts w:ascii="Times New Roman" w:hAnsi="Times New Roman"/>
          <w:b/>
          <w:sz w:val="22"/>
          <w:szCs w:val="22"/>
          <w:lang w:eastAsia="ar-SA"/>
        </w:rPr>
      </w:pPr>
    </w:p>
    <w:p w14:paraId="247403CE" w14:textId="65242E31" w:rsidR="00CA7E47" w:rsidRDefault="00CA7E47" w:rsidP="00CA7E47">
      <w:pPr>
        <w:keepNext/>
        <w:tabs>
          <w:tab w:val="left" w:pos="360"/>
        </w:tabs>
        <w:suppressAutoHyphens/>
        <w:spacing w:line="360" w:lineRule="auto"/>
        <w:jc w:val="center"/>
        <w:outlineLvl w:val="1"/>
        <w:rPr>
          <w:rFonts w:ascii="Times New Roman" w:hAnsi="Times New Roman"/>
          <w:b/>
          <w:sz w:val="22"/>
          <w:szCs w:val="22"/>
          <w:lang w:eastAsia="ar-SA"/>
        </w:rPr>
      </w:pP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Declarație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privind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neîncadrarea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prevederile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art. 5</w:t>
      </w:r>
      <w:r>
        <w:rPr>
          <w:rFonts w:ascii="Times New Roman" w:hAnsi="Times New Roman"/>
          <w:b/>
          <w:sz w:val="22"/>
          <w:szCs w:val="22"/>
          <w:lang w:eastAsia="ar-SA"/>
        </w:rPr>
        <w:t>9</w:t>
      </w:r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-60 al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Legii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nr. 98/2016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privind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achizițiile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publice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(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evitarea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conflictului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de </w:t>
      </w:r>
      <w:proofErr w:type="spellStart"/>
      <w:r w:rsidRPr="00291779">
        <w:rPr>
          <w:rFonts w:ascii="Times New Roman" w:hAnsi="Times New Roman"/>
          <w:b/>
          <w:sz w:val="22"/>
          <w:szCs w:val="22"/>
          <w:lang w:eastAsia="ar-SA"/>
        </w:rPr>
        <w:t>interese</w:t>
      </w:r>
      <w:proofErr w:type="spellEnd"/>
      <w:r w:rsidRPr="00291779">
        <w:rPr>
          <w:rFonts w:ascii="Times New Roman" w:hAnsi="Times New Roman"/>
          <w:b/>
          <w:sz w:val="22"/>
          <w:szCs w:val="22"/>
          <w:lang w:eastAsia="ar-SA"/>
        </w:rPr>
        <w:t>)</w:t>
      </w:r>
    </w:p>
    <w:p w14:paraId="11C2B72D" w14:textId="77777777" w:rsidR="00CA7E47" w:rsidRPr="00291779" w:rsidRDefault="00CA7E47" w:rsidP="00CA7E47">
      <w:pPr>
        <w:keepNext/>
        <w:tabs>
          <w:tab w:val="left" w:pos="360"/>
        </w:tabs>
        <w:suppressAutoHyphens/>
        <w:spacing w:line="360" w:lineRule="auto"/>
        <w:jc w:val="center"/>
        <w:outlineLvl w:val="1"/>
        <w:rPr>
          <w:rFonts w:ascii="Times New Roman" w:hAnsi="Times New Roman"/>
          <w:b/>
          <w:sz w:val="22"/>
          <w:szCs w:val="22"/>
          <w:lang w:eastAsia="ar-SA"/>
        </w:rPr>
      </w:pPr>
    </w:p>
    <w:p w14:paraId="1B20943A" w14:textId="77777777" w:rsidR="00CA7E47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75F9FBCE" w14:textId="32FE6115" w:rsidR="00CA7E47" w:rsidRPr="00291779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b/>
          <w:bCs/>
          <w:sz w:val="22"/>
          <w:szCs w:val="22"/>
          <w:lang w:eastAsia="ar-SA"/>
        </w:rPr>
      </w:pP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Subsemnatul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....................................,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reprezentant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împuternicit al ............................................………… (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denumirea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si datele de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identificare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ale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operatorului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economic) la </w:t>
      </w:r>
      <w:proofErr w:type="spellStart"/>
      <w:r w:rsidRPr="00CA7E47">
        <w:rPr>
          <w:rFonts w:ascii="Times New Roman" w:hAnsi="Times New Roman"/>
          <w:sz w:val="22"/>
          <w:szCs w:val="22"/>
          <w:lang w:eastAsia="ar-SA"/>
        </w:rPr>
        <w:t>achiziţia</w:t>
      </w:r>
      <w:proofErr w:type="spellEnd"/>
      <w:r w:rsidRPr="00CA7E47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CA7E47">
        <w:rPr>
          <w:rFonts w:ascii="Times New Roman" w:hAnsi="Times New Roman"/>
          <w:sz w:val="22"/>
          <w:szCs w:val="22"/>
          <w:lang w:eastAsia="ar-SA"/>
        </w:rPr>
        <w:t>directă</w:t>
      </w:r>
      <w:proofErr w:type="spellEnd"/>
      <w:r w:rsidRPr="00CA7E47">
        <w:rPr>
          <w:rFonts w:ascii="Times New Roman" w:hAnsi="Times New Roman"/>
          <w:sz w:val="22"/>
          <w:szCs w:val="22"/>
          <w:lang w:eastAsia="ar-SA"/>
        </w:rPr>
        <w:t xml:space="preserve"> </w:t>
      </w:r>
      <w:r>
        <w:rPr>
          <w:rFonts w:ascii="Times New Roman" w:hAnsi="Times New Roman"/>
          <w:sz w:val="22"/>
          <w:szCs w:val="22"/>
          <w:lang w:eastAsia="ar-SA"/>
        </w:rPr>
        <w:t xml:space="preserve">de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Servicii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realizare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studiu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privind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analiza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nevoilor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educationale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si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suportive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ale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studenților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cu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dizabilitati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-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proiect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 xml:space="preserve"> PEO ATTENDS, Cod </w:t>
      </w:r>
      <w:proofErr w:type="spellStart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MySMIS</w:t>
      </w:r>
      <w:proofErr w:type="spellEnd"/>
      <w:r w:rsidR="00C9488F">
        <w:rPr>
          <w:rFonts w:ascii="Times New Roman" w:hAnsi="Times New Roman"/>
          <w:b/>
          <w:bCs/>
          <w:i/>
          <w:iCs/>
          <w:sz w:val="22"/>
          <w:szCs w:val="22"/>
          <w:lang w:eastAsia="ar-SA"/>
        </w:rPr>
        <w:t>: 327887</w:t>
      </w:r>
      <w:r>
        <w:rPr>
          <w:rFonts w:ascii="Times New Roman" w:hAnsi="Times New Roman"/>
          <w:b/>
          <w:sz w:val="22"/>
          <w:szCs w:val="22"/>
          <w:lang w:eastAsia="ar-SA"/>
        </w:rPr>
        <w:t xml:space="preserve">,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organizată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</w:t>
      </w:r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UNIVERSITATEA TEHNICĂ „GHEORGHE ASACHI” </w:t>
      </w:r>
      <w:r>
        <w:rPr>
          <w:rFonts w:ascii="Times New Roman" w:hAnsi="Times New Roman"/>
          <w:b/>
          <w:sz w:val="22"/>
          <w:szCs w:val="22"/>
          <w:lang w:eastAsia="ar-SA"/>
        </w:rPr>
        <w:t>din</w:t>
      </w:r>
      <w:r w:rsidRPr="00291779">
        <w:rPr>
          <w:rFonts w:ascii="Times New Roman" w:hAnsi="Times New Roman"/>
          <w:b/>
          <w:sz w:val="22"/>
          <w:szCs w:val="22"/>
          <w:lang w:eastAsia="ar-SA"/>
        </w:rPr>
        <w:t xml:space="preserve"> IAȘI</w:t>
      </w:r>
      <w:r w:rsidRPr="00291779">
        <w:rPr>
          <w:rFonts w:ascii="Times New Roman" w:hAnsi="Times New Roman"/>
          <w:sz w:val="22"/>
          <w:szCs w:val="22"/>
          <w:lang w:eastAsia="ar-SA"/>
        </w:rPr>
        <w:t>,</w:t>
      </w:r>
    </w:p>
    <w:p w14:paraId="123E1276" w14:textId="071B2A61" w:rsidR="00CA7E47" w:rsidRPr="00291779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Cunoscând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prevederile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art. 59 al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Legii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nr. 98/2016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componența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listei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cu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persoanele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dețin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funcții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decizie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cadrul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autorității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contractanta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cu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privire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la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organizarea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derularea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finalizarea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achizitiei</w:t>
      </w:r>
      <w:proofErr w:type="spellEnd"/>
      <w:r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directe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indicată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în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Invitatia</w:t>
      </w:r>
      <w:proofErr w:type="spellEnd"/>
      <w:r>
        <w:rPr>
          <w:rFonts w:ascii="Times New Roman" w:hAnsi="Times New Roman"/>
          <w:sz w:val="22"/>
          <w:szCs w:val="22"/>
          <w:lang w:eastAsia="ar-SA"/>
        </w:rPr>
        <w:t xml:space="preserve"> de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participare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declar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pe propria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răspundere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sub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sancțiunea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excluderii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din </w:t>
      </w:r>
      <w:proofErr w:type="spellStart"/>
      <w:r>
        <w:rPr>
          <w:rFonts w:ascii="Times New Roman" w:hAnsi="Times New Roman"/>
          <w:sz w:val="22"/>
          <w:szCs w:val="22"/>
          <w:lang w:eastAsia="ar-SA"/>
        </w:rPr>
        <w:t>achizitie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sub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sancțiunile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aplicate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faptei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fals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acte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publice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ca nu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mă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aflu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situațiile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prevăzute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la art. 60 din Legea nr. 98/2016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privind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achizițiile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publice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>.</w:t>
      </w:r>
    </w:p>
    <w:p w14:paraId="0EA11C05" w14:textId="77777777" w:rsidR="00CA7E47" w:rsidRPr="00291779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Subsemnatul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declar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ca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informațiile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furnizate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sunt complete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corecte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fiecare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detaliu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înțeleg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ca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autoritatea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contractanta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are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dreptul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a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solicita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scopul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verificării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si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confirmării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declarațiilor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,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orice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documente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doveditoare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care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dispun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>.</w:t>
      </w:r>
    </w:p>
    <w:p w14:paraId="55BCA1B0" w14:textId="77777777" w:rsidR="00CA7E47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Înțeleg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ca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cazul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care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aceasta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declarație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nu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este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conforma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cu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realitatea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sunt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pasibil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de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încălcarea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prevederilor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legislației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penale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privind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falsul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 xml:space="preserve"> in </w:t>
      </w:r>
      <w:proofErr w:type="spellStart"/>
      <w:r w:rsidRPr="00291779">
        <w:rPr>
          <w:rFonts w:ascii="Times New Roman" w:hAnsi="Times New Roman"/>
          <w:sz w:val="22"/>
          <w:szCs w:val="22"/>
          <w:lang w:eastAsia="ar-SA"/>
        </w:rPr>
        <w:t>declarații</w:t>
      </w:r>
      <w:proofErr w:type="spellEnd"/>
      <w:r w:rsidRPr="00291779">
        <w:rPr>
          <w:rFonts w:ascii="Times New Roman" w:hAnsi="Times New Roman"/>
          <w:sz w:val="22"/>
          <w:szCs w:val="22"/>
          <w:lang w:eastAsia="ar-SA"/>
        </w:rPr>
        <w:t>.</w:t>
      </w:r>
    </w:p>
    <w:p w14:paraId="481D850E" w14:textId="77777777" w:rsidR="00CA7E47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4B08A25E" w14:textId="77777777" w:rsidR="00CA7E47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4B799F90" w14:textId="77777777" w:rsidR="00CA7E47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Prenume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Functia</w:t>
      </w:r>
      <w:proofErr w:type="spellEnd"/>
    </w:p>
    <w:p w14:paraId="13EB3E0B" w14:textId="77777777" w:rsidR="00CA7E47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Pr="002732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273280">
        <w:rPr>
          <w:rFonts w:ascii="Times New Roman" w:hAnsi="Times New Roman"/>
          <w:sz w:val="24"/>
          <w:szCs w:val="24"/>
        </w:rPr>
        <w:t>Administrator</w:t>
      </w:r>
    </w:p>
    <w:p w14:paraId="42B7E099" w14:textId="77777777" w:rsidR="00CA7E47" w:rsidRPr="00FC2B79" w:rsidRDefault="00CA7E47" w:rsidP="00CA7E47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it-IT" w:eastAsia="ro-RO"/>
        </w:rPr>
      </w:pPr>
      <w:proofErr w:type="spellStart"/>
      <w:r>
        <w:rPr>
          <w:rFonts w:ascii="Times New Roman" w:hAnsi="Times New Roman"/>
          <w:sz w:val="24"/>
          <w:szCs w:val="24"/>
        </w:rPr>
        <w:t>Semnatura</w:t>
      </w:r>
      <w:proofErr w:type="spellEnd"/>
    </w:p>
    <w:p w14:paraId="1A6C655F" w14:textId="77777777" w:rsidR="00CA7E47" w:rsidRPr="00291779" w:rsidRDefault="00CA7E47" w:rsidP="00CA7E47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2"/>
          <w:szCs w:val="22"/>
          <w:lang w:eastAsia="ar-SA"/>
        </w:rPr>
      </w:pPr>
    </w:p>
    <w:p w14:paraId="3212AD9E" w14:textId="77777777" w:rsidR="00CA7E47" w:rsidRDefault="00CA7E47">
      <w:pPr>
        <w:overflowPunct/>
        <w:autoSpaceDE/>
        <w:autoSpaceDN/>
        <w:adjustRightInd/>
        <w:textAlignment w:val="auto"/>
        <w:rPr>
          <w:sz w:val="18"/>
          <w:szCs w:val="18"/>
          <w:shd w:val="clear" w:color="auto" w:fill="FFFFFF"/>
          <w:lang w:val="fr-FR" w:eastAsia="en-GB"/>
        </w:rPr>
      </w:pPr>
      <w:r>
        <w:rPr>
          <w:sz w:val="18"/>
          <w:szCs w:val="18"/>
          <w:shd w:val="clear" w:color="auto" w:fill="FFFFFF"/>
          <w:lang w:val="fr-FR" w:eastAsia="en-GB"/>
        </w:rPr>
        <w:br w:type="page"/>
      </w:r>
    </w:p>
    <w:p w14:paraId="5CA6BA01" w14:textId="1F87A6B2" w:rsidR="00876F88" w:rsidRDefault="00876F88" w:rsidP="00876F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8"/>
          <w:szCs w:val="18"/>
          <w:shd w:val="clear" w:color="auto" w:fill="FFFFFF"/>
          <w:lang w:val="fr-FR" w:eastAsia="en-GB"/>
        </w:rPr>
      </w:pPr>
      <w:proofErr w:type="spellStart"/>
      <w:r>
        <w:rPr>
          <w:sz w:val="18"/>
          <w:szCs w:val="18"/>
          <w:shd w:val="clear" w:color="auto" w:fill="FFFFFF"/>
          <w:lang w:val="fr-FR" w:eastAsia="en-GB"/>
        </w:rPr>
        <w:lastRenderedPageBreak/>
        <w:t>Anexa</w:t>
      </w:r>
      <w:proofErr w:type="spellEnd"/>
      <w:r>
        <w:rPr>
          <w:sz w:val="18"/>
          <w:szCs w:val="18"/>
          <w:shd w:val="clear" w:color="auto" w:fill="FFFFFF"/>
          <w:lang w:val="fr-FR" w:eastAsia="en-GB"/>
        </w:rPr>
        <w:t xml:space="preserve"> nr. 1</w:t>
      </w:r>
    </w:p>
    <w:p w14:paraId="033A962E" w14:textId="77777777" w:rsidR="00876F88" w:rsidRDefault="00876F88" w:rsidP="00876F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18"/>
          <w:szCs w:val="18"/>
          <w:shd w:val="clear" w:color="auto" w:fill="FFFFFF"/>
          <w:lang w:val="fr-FR" w:eastAsia="en-GB"/>
        </w:rPr>
      </w:pPr>
    </w:p>
    <w:p w14:paraId="79A016B5" w14:textId="77777777" w:rsidR="00876F88" w:rsidRPr="00DB6424" w:rsidRDefault="00876F88" w:rsidP="00876F88">
      <w:pPr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14:paraId="0D942036" w14:textId="5649EFC5" w:rsidR="00876F88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OPERATOR ECONOMIC/OFERTANT</w:t>
      </w:r>
    </w:p>
    <w:p w14:paraId="06A464CE" w14:textId="503C936E" w:rsidR="00876F88" w:rsidRPr="00463B9D" w:rsidRDefault="00273280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S.C. </w:t>
      </w:r>
      <w:r w:rsidR="00B14D59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......................</w:t>
      </w: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 S.R.L</w:t>
      </w:r>
    </w:p>
    <w:p w14:paraId="4353F8A9" w14:textId="77777777" w:rsidR="00F73634" w:rsidRDefault="00F73634" w:rsidP="00F7363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shd w:val="clear" w:color="auto" w:fill="FFFFFF"/>
          <w:lang w:val="fr-FR" w:eastAsia="en-GB"/>
        </w:rPr>
      </w:pPr>
    </w:p>
    <w:p w14:paraId="305C402F" w14:textId="77777777" w:rsidR="00BF4CF5" w:rsidRPr="00DB6424" w:rsidRDefault="00BF4CF5" w:rsidP="005A2F49">
      <w:pPr>
        <w:jc w:val="center"/>
        <w:rPr>
          <w:rFonts w:ascii="Times New Roman" w:hAnsi="Times New Roman"/>
          <w:b/>
          <w:bCs/>
          <w:noProof/>
          <w:sz w:val="24"/>
          <w:szCs w:val="24"/>
          <w:lang w:val="ro-RO"/>
        </w:rPr>
      </w:pPr>
    </w:p>
    <w:p w14:paraId="7D541C67" w14:textId="77777777" w:rsidR="00512C52" w:rsidRDefault="00512C52" w:rsidP="00512C52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</w:p>
    <w:p w14:paraId="73E14240" w14:textId="11AEE356" w:rsidR="00414684" w:rsidRPr="00EC7B07" w:rsidRDefault="00414684" w:rsidP="00512C52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 w:rsidRPr="00EC7B07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DECLARAȚIE</w:t>
      </w:r>
    </w:p>
    <w:p w14:paraId="23B79593" w14:textId="77777777" w:rsidR="00414684" w:rsidRPr="00EC7B07" w:rsidRDefault="00414684" w:rsidP="00512C52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2"/>
          <w:szCs w:val="22"/>
          <w:lang w:val="ro-RO" w:eastAsia="ro-RO"/>
        </w:rPr>
      </w:pPr>
      <w:r w:rsidRPr="00EC7B07">
        <w:rPr>
          <w:rFonts w:ascii="Times New Roman" w:hAnsi="Times New Roman"/>
          <w:b/>
          <w:color w:val="000000"/>
          <w:sz w:val="22"/>
          <w:szCs w:val="22"/>
          <w:lang w:val="ro-RO" w:eastAsia="ro-RO"/>
        </w:rPr>
        <w:t>privind neîncadrarea în situațiile prevăzute la art. 61 privind conflictul de interese din</w:t>
      </w:r>
    </w:p>
    <w:p w14:paraId="54F1F9D9" w14:textId="38E6A793" w:rsidR="00414684" w:rsidRPr="00D10FF4" w:rsidRDefault="00414684" w:rsidP="00512C52">
      <w:pPr>
        <w:overflowPunct/>
        <w:spacing w:line="360" w:lineRule="auto"/>
        <w:jc w:val="center"/>
        <w:textAlignment w:val="auto"/>
        <w:rPr>
          <w:rFonts w:ascii="Times New Roman" w:hAnsi="Times New Roman"/>
          <w:color w:val="000000"/>
          <w:sz w:val="24"/>
          <w:szCs w:val="24"/>
          <w:lang w:val="it-IT" w:eastAsia="ro-RO"/>
        </w:rPr>
      </w:pPr>
      <w:r w:rsidRPr="00EC7B07">
        <w:rPr>
          <w:rFonts w:ascii="Times New Roman" w:hAnsi="Times New Roman"/>
          <w:b/>
          <w:color w:val="000000"/>
          <w:sz w:val="22"/>
          <w:szCs w:val="22"/>
          <w:lang w:val="it-IT" w:eastAsia="ro-RO"/>
        </w:rPr>
        <w:t>Regulamentul 2018/1046 al Parlamentului European și al Consiliului din 18 iulie 2018 privind normele financiare aplicabi</w:t>
      </w:r>
      <w:r w:rsidR="00512C52" w:rsidRPr="00EC7B07">
        <w:rPr>
          <w:rFonts w:ascii="Times New Roman" w:hAnsi="Times New Roman"/>
          <w:b/>
          <w:color w:val="000000"/>
          <w:sz w:val="22"/>
          <w:szCs w:val="22"/>
          <w:lang w:val="it-IT" w:eastAsia="ro-RO"/>
        </w:rPr>
        <w:t>le bugetului general al Uniunii</w:t>
      </w:r>
    </w:p>
    <w:p w14:paraId="620AE4AE" w14:textId="77777777" w:rsidR="00414684" w:rsidRPr="00D10FF4" w:rsidRDefault="00414684" w:rsidP="00414684">
      <w:pPr>
        <w:overflowPunct/>
        <w:jc w:val="center"/>
        <w:textAlignment w:val="auto"/>
        <w:rPr>
          <w:rFonts w:ascii="Times New Roman" w:hAnsi="Times New Roman"/>
          <w:color w:val="000000"/>
          <w:sz w:val="24"/>
          <w:szCs w:val="24"/>
          <w:lang w:val="it-IT" w:eastAsia="ro-RO"/>
        </w:rPr>
      </w:pPr>
    </w:p>
    <w:p w14:paraId="26D8DCFB" w14:textId="77777777" w:rsidR="00F73634" w:rsidRDefault="00F73634" w:rsidP="00512C52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it-IT" w:eastAsia="ro-RO"/>
        </w:rPr>
      </w:pPr>
    </w:p>
    <w:p w14:paraId="26AC7CD0" w14:textId="04B8496F" w:rsidR="00876F88" w:rsidRPr="00F73634" w:rsidRDefault="00876F88" w:rsidP="00876F88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it-IT" w:eastAsia="ro-RO"/>
        </w:rPr>
      </w:pP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>Subsemnat</w:t>
      </w:r>
      <w:r w:rsidR="00273280">
        <w:rPr>
          <w:rFonts w:ascii="Times New Roman" w:hAnsi="Times New Roman"/>
          <w:color w:val="000000"/>
          <w:sz w:val="22"/>
          <w:szCs w:val="22"/>
          <w:lang w:val="it-IT" w:eastAsia="ro-RO"/>
        </w:rPr>
        <w:t>ul</w:t>
      </w:r>
      <w:r w:rsidR="00B14D59">
        <w:rPr>
          <w:rFonts w:ascii="Times New Roman" w:hAnsi="Times New Roman"/>
          <w:color w:val="000000"/>
          <w:sz w:val="22"/>
          <w:szCs w:val="22"/>
          <w:lang w:val="it-IT" w:eastAsia="ro-RO"/>
        </w:rPr>
        <w:t>/a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</w:t>
      </w:r>
      <w:r w:rsidR="00B14D59">
        <w:rPr>
          <w:rFonts w:ascii="Times New Roman" w:hAnsi="Times New Roman"/>
          <w:b/>
          <w:i/>
          <w:color w:val="000000"/>
          <w:sz w:val="22"/>
          <w:szCs w:val="22"/>
          <w:lang w:val="it-IT" w:eastAsia="ro-RO"/>
        </w:rPr>
        <w:t>....................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în calitate de </w:t>
      </w:r>
      <w:r w:rsidR="00C869FF">
        <w:rPr>
          <w:rFonts w:ascii="Times New Roman" w:hAnsi="Times New Roman"/>
          <w:color w:val="000000"/>
          <w:sz w:val="22"/>
          <w:szCs w:val="22"/>
          <w:lang w:val="it-IT" w:eastAsia="ro-RO"/>
        </w:rPr>
        <w:t>Administrator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,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referitor la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achizi</w:t>
      </w:r>
      <w:r w:rsidRPr="00F73634">
        <w:rPr>
          <w:rFonts w:ascii="Times New Roman" w:hAnsi="Times New Roman" w:hint="cs"/>
          <w:color w:val="000000"/>
          <w:sz w:val="22"/>
          <w:szCs w:val="22"/>
          <w:lang w:val="it-IT" w:eastAsia="ro-RO"/>
        </w:rPr>
        <w:t>ţ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ia directă </w:t>
      </w:r>
      <w:r w:rsidR="00C9488F">
        <w:rPr>
          <w:rFonts w:ascii="Times New Roman" w:hAnsi="Times New Roman"/>
          <w:b/>
          <w:bCs/>
          <w:i/>
          <w:iCs/>
          <w:color w:val="000000"/>
          <w:sz w:val="22"/>
          <w:szCs w:val="22"/>
          <w:lang w:val="it-IT" w:eastAsia="ro-RO"/>
        </w:rPr>
        <w:t>Servicii realizare studiu privind analiza nevoilor educationale si suportive ale studenților cu dizabilitati - proiect PEO ATTENDS, Cod MySMIS: 327887</w:t>
      </w:r>
      <w:r w:rsidR="00B14D59">
        <w:rPr>
          <w:rFonts w:ascii="Times New Roman" w:hAnsi="Times New Roman"/>
          <w:b/>
          <w:bCs/>
          <w:i/>
          <w:iCs/>
          <w:color w:val="000000"/>
          <w:sz w:val="22"/>
          <w:szCs w:val="22"/>
          <w:lang w:val="it-IT" w:eastAsia="ro-RO"/>
        </w:rPr>
        <w:t>,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declar pe propria răspundere, sub sancțiunea falsului în declarații,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așa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cum este acesta prevăzut la art. 326 din Legea nr. 286/2009 privind Codul penal, cu modificările și completările ulterioare, că nu mă încadrez în situațiile descrise la art. 61 alin. (3) privind conflictul de interese din Regulamentul 2018/1046 al Parlamentului European și al Consiliului din 18 iulie 2018 privind normele financiare aplicabile bugetului general al Uniunii. </w:t>
      </w:r>
    </w:p>
    <w:p w14:paraId="423CF9F3" w14:textId="3CA0F014" w:rsidR="00876F88" w:rsidRPr="00F73634" w:rsidRDefault="00273280" w:rsidP="00876F88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it-IT" w:eastAsia="ro-RO"/>
        </w:rPr>
      </w:pP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>Subsemnat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ul</w:t>
      </w:r>
      <w:r w:rsidR="00B14D59">
        <w:rPr>
          <w:rFonts w:ascii="Times New Roman" w:hAnsi="Times New Roman"/>
          <w:color w:val="000000"/>
          <w:sz w:val="22"/>
          <w:szCs w:val="22"/>
          <w:lang w:val="it-IT" w:eastAsia="ro-RO"/>
        </w:rPr>
        <w:t>/a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</w:t>
      </w:r>
      <w:r w:rsidR="00B14D59">
        <w:rPr>
          <w:rFonts w:ascii="Times New Roman" w:hAnsi="Times New Roman"/>
          <w:b/>
          <w:i/>
          <w:color w:val="000000"/>
          <w:sz w:val="22"/>
          <w:szCs w:val="22"/>
          <w:lang w:val="it-IT" w:eastAsia="ro-RO"/>
        </w:rPr>
        <w:t>........................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>,</w:t>
      </w:r>
      <w:r w:rsidR="00876F88"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declar ca voi informa imediat conducerea </w:t>
      </w:r>
      <w:r w:rsidR="008270D8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UNIVERSITATEA TEHNICA </w:t>
      </w:r>
      <w:r w:rsidR="008270D8">
        <w:rPr>
          <w:rFonts w:ascii="Times New Roman" w:hAnsi="Times New Roman"/>
          <w:color w:val="000000"/>
          <w:sz w:val="22"/>
          <w:szCs w:val="22"/>
          <w:lang w:eastAsia="ro-RO"/>
        </w:rPr>
        <w:t>“GHEORGHE ASACHI” din IASI</w:t>
      </w:r>
      <w:r w:rsidR="00876F88"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dacă vor interveni modificări în prezenta declarație. </w:t>
      </w:r>
    </w:p>
    <w:p w14:paraId="384DB692" w14:textId="73EAD7BE" w:rsidR="00876F88" w:rsidRPr="00F73634" w:rsidRDefault="00876F88" w:rsidP="00876F88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it-IT" w:eastAsia="ro-RO"/>
        </w:rPr>
      </w:pP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>De asemenea, declar că informațiile fu</w:t>
      </w:r>
      <w:r w:rsidR="000776A8">
        <w:rPr>
          <w:rFonts w:ascii="Times New Roman" w:hAnsi="Times New Roman"/>
          <w:color w:val="000000"/>
          <w:sz w:val="22"/>
          <w:szCs w:val="22"/>
          <w:lang w:val="it-IT" w:eastAsia="ro-RO"/>
        </w:rPr>
        <w:t>rn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izate sunt complete și corecte în fiecare detaliu și înțeleg că Autoritatea de Management are dreptul de a solicita, în scopul verificării și confirmării declarației, orice informații suplimentare. </w:t>
      </w:r>
    </w:p>
    <w:p w14:paraId="1861C9F8" w14:textId="77777777" w:rsidR="00876F88" w:rsidRPr="00F73634" w:rsidRDefault="00876F88" w:rsidP="00876F88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2"/>
          <w:szCs w:val="22"/>
          <w:lang w:val="it-IT" w:eastAsia="ro-RO"/>
        </w:rPr>
      </w:pP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Înțeleg că în cazul în care această declarație nu este conformă cu realitatea sunt pasibil de încălcarea prevederilor legislației penale privind falsul în declarații. </w:t>
      </w:r>
    </w:p>
    <w:p w14:paraId="7A8DFB25" w14:textId="77777777" w:rsidR="00876F88" w:rsidRDefault="00876F88" w:rsidP="00876F88">
      <w:pPr>
        <w:overflowPunct/>
        <w:spacing w:line="360" w:lineRule="auto"/>
        <w:ind w:firstLine="708"/>
        <w:jc w:val="both"/>
        <w:textAlignment w:val="auto"/>
        <w:rPr>
          <w:rFonts w:ascii="Times New Roman" w:hAnsi="Times New Roman"/>
          <w:color w:val="000000"/>
          <w:sz w:val="24"/>
          <w:szCs w:val="24"/>
          <w:lang w:val="it-IT" w:eastAsia="ro-RO"/>
        </w:rPr>
      </w:pPr>
    </w:p>
    <w:p w14:paraId="33E8A24B" w14:textId="77777777" w:rsidR="00876F88" w:rsidRPr="00F73634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"/>
          <w:szCs w:val="2"/>
        </w:rPr>
      </w:pPr>
    </w:p>
    <w:p w14:paraId="7EA6E7CA" w14:textId="77777777" w:rsidR="00876F88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64C32C15" w14:textId="77777777" w:rsidR="00FA256B" w:rsidRDefault="00FA256B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</w:p>
    <w:p w14:paraId="64173AB3" w14:textId="77777777" w:rsidR="00876F88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Nume, Prenume - Functia</w:t>
      </w:r>
    </w:p>
    <w:p w14:paraId="6A33CADA" w14:textId="1C97038E" w:rsidR="00876F88" w:rsidRDefault="00B14D59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="00273280" w:rsidRPr="00273280">
        <w:rPr>
          <w:rFonts w:ascii="Times New Roman" w:hAnsi="Times New Roman"/>
          <w:sz w:val="24"/>
          <w:szCs w:val="24"/>
        </w:rPr>
        <w:t xml:space="preserve"> </w:t>
      </w:r>
      <w:r w:rsidR="00FA256B">
        <w:rPr>
          <w:rFonts w:ascii="Times New Roman" w:hAnsi="Times New Roman"/>
          <w:sz w:val="24"/>
          <w:szCs w:val="24"/>
        </w:rPr>
        <w:t xml:space="preserve">- </w:t>
      </w:r>
      <w:r w:rsidR="00273280" w:rsidRPr="00273280">
        <w:rPr>
          <w:rFonts w:ascii="Times New Roman" w:hAnsi="Times New Roman"/>
          <w:sz w:val="24"/>
          <w:szCs w:val="24"/>
        </w:rPr>
        <w:t>Administrator</w:t>
      </w:r>
    </w:p>
    <w:p w14:paraId="5FFA07A0" w14:textId="62596C90" w:rsidR="00CC4AC8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Semnatura</w:t>
      </w:r>
      <w:proofErr w:type="spellEnd"/>
    </w:p>
    <w:p w14:paraId="1BA6C7C0" w14:textId="77777777" w:rsidR="00CC4AC8" w:rsidRDefault="00CC4AC8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48C9248E" w14:textId="77777777" w:rsidR="00CC4AC8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</w:p>
    <w:p w14:paraId="61B7FEE2" w14:textId="1625F232" w:rsidR="00CC4AC8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OPERATOR ECONOMIC/OFERTANT</w:t>
      </w:r>
    </w:p>
    <w:p w14:paraId="6ABA1504" w14:textId="77777777" w:rsidR="00CC4AC8" w:rsidRPr="00463B9D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</w:pP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S.C. </w:t>
      </w:r>
      <w:r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>......................</w:t>
      </w:r>
      <w:r w:rsidRPr="00273280">
        <w:rPr>
          <w:rFonts w:ascii="Times New Roman" w:hAnsi="Times New Roman"/>
          <w:b/>
          <w:color w:val="000000"/>
          <w:sz w:val="24"/>
          <w:szCs w:val="24"/>
          <w:lang w:val="ro-RO" w:eastAsia="ro-RO"/>
        </w:rPr>
        <w:t xml:space="preserve"> S.R.L</w:t>
      </w:r>
    </w:p>
    <w:p w14:paraId="4ADE426C" w14:textId="77777777" w:rsidR="00CC4AC8" w:rsidRDefault="00CC4AC8" w:rsidP="00CC4AC8">
      <w:pPr>
        <w:suppressAutoHyphens/>
        <w:spacing w:line="360" w:lineRule="auto"/>
        <w:jc w:val="both"/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</w:pPr>
    </w:p>
    <w:p w14:paraId="5F7E94F9" w14:textId="77777777" w:rsidR="00CC4AC8" w:rsidRDefault="00CC4AC8" w:rsidP="00CC4AC8">
      <w:pPr>
        <w:suppressAutoHyphens/>
        <w:spacing w:line="360" w:lineRule="auto"/>
        <w:jc w:val="both"/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</w:pPr>
    </w:p>
    <w:p w14:paraId="5CD20827" w14:textId="008FB8CF" w:rsidR="00CC4AC8" w:rsidRDefault="00CC4AC8" w:rsidP="00CC4AC8">
      <w:pPr>
        <w:suppressAutoHyphens/>
        <w:spacing w:line="360" w:lineRule="auto"/>
        <w:jc w:val="center"/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</w:pPr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DECLARAŢIE</w:t>
      </w:r>
    </w:p>
    <w:p w14:paraId="6849E438" w14:textId="3C31C7FD" w:rsidR="00CC4AC8" w:rsidRPr="003D680F" w:rsidRDefault="00CC4AC8" w:rsidP="00CC4AC8">
      <w:pPr>
        <w:suppressAutoHyphens/>
        <w:spacing w:line="360" w:lineRule="auto"/>
        <w:jc w:val="center"/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</w:pP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privind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respectarea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reglementărilor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</w:t>
      </w:r>
      <w:proofErr w:type="spellStart"/>
      <w:proofErr w:type="gram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obligatorii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în</w:t>
      </w:r>
      <w:proofErr w:type="spellEnd"/>
      <w:proofErr w:type="gram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domeniile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mediului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, social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si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al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relatiilor</w:t>
      </w:r>
      <w:proofErr w:type="spellEnd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 xml:space="preserve"> de </w:t>
      </w:r>
      <w:proofErr w:type="spellStart"/>
      <w:r w:rsidRPr="003D680F">
        <w:rPr>
          <w:rFonts w:ascii="Times New Roman" w:hAnsi="Times New Roman"/>
          <w:b/>
          <w:iCs/>
          <w:spacing w:val="-2"/>
          <w:sz w:val="22"/>
          <w:szCs w:val="22"/>
          <w:lang w:eastAsia="ar-SA"/>
        </w:rPr>
        <w:t>muncă</w:t>
      </w:r>
      <w:proofErr w:type="spellEnd"/>
    </w:p>
    <w:p w14:paraId="4D22DA3F" w14:textId="77777777" w:rsidR="00CC4AC8" w:rsidRDefault="00CC4AC8" w:rsidP="00CC4AC8">
      <w:pPr>
        <w:spacing w:before="240" w:line="360" w:lineRule="auto"/>
        <w:jc w:val="both"/>
        <w:rPr>
          <w:rFonts w:ascii="Times New Roman" w:hAnsi="Times New Roman"/>
          <w:sz w:val="22"/>
          <w:szCs w:val="22"/>
        </w:rPr>
      </w:pPr>
    </w:p>
    <w:p w14:paraId="71BECFE6" w14:textId="0B6C009A" w:rsidR="00CC4AC8" w:rsidRPr="003D680F" w:rsidRDefault="00CC4AC8" w:rsidP="00CC4AC8">
      <w:pPr>
        <w:suppressAutoHyphens/>
        <w:spacing w:before="240" w:line="360" w:lineRule="auto"/>
        <w:ind w:firstLine="708"/>
        <w:jc w:val="both"/>
        <w:rPr>
          <w:rFonts w:ascii="Times New Roman" w:hAnsi="Times New Roman"/>
          <w:sz w:val="22"/>
          <w:szCs w:val="22"/>
        </w:rPr>
      </w:pP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>Subsemnat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ul/a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</w:t>
      </w:r>
      <w:r>
        <w:rPr>
          <w:rFonts w:ascii="Times New Roman" w:hAnsi="Times New Roman"/>
          <w:b/>
          <w:i/>
          <w:color w:val="000000"/>
          <w:sz w:val="22"/>
          <w:szCs w:val="22"/>
          <w:lang w:val="it-IT" w:eastAsia="ro-RO"/>
        </w:rPr>
        <w:t>....................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, în calitate de 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Administrator,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>referitor la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achizi</w:t>
      </w:r>
      <w:r w:rsidRPr="00F73634">
        <w:rPr>
          <w:rFonts w:ascii="Times New Roman" w:hAnsi="Times New Roman" w:hint="cs"/>
          <w:color w:val="000000"/>
          <w:sz w:val="22"/>
          <w:szCs w:val="22"/>
          <w:lang w:val="it-IT" w:eastAsia="ro-RO"/>
        </w:rPr>
        <w:t>ţ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ia directă </w:t>
      </w:r>
      <w:r w:rsidR="00C9488F">
        <w:rPr>
          <w:rFonts w:ascii="Times New Roman" w:hAnsi="Times New Roman"/>
          <w:b/>
          <w:bCs/>
          <w:i/>
          <w:iCs/>
          <w:color w:val="000000"/>
          <w:sz w:val="22"/>
          <w:szCs w:val="22"/>
          <w:lang w:val="it-IT" w:eastAsia="ro-RO"/>
        </w:rPr>
        <w:t>Servicii realizare studiu privind analiza nevoilor educationale si suportive ale studenților cu dizabilitati - proiect PEO ATTENDS, Cod MySMIS: 327887</w:t>
      </w:r>
      <w:r>
        <w:rPr>
          <w:rFonts w:ascii="Times New Roman" w:hAnsi="Times New Roman"/>
          <w:b/>
          <w:bCs/>
          <w:i/>
          <w:iCs/>
          <w:color w:val="000000"/>
          <w:sz w:val="22"/>
          <w:szCs w:val="22"/>
          <w:lang w:val="it-IT" w:eastAsia="ro-RO"/>
        </w:rPr>
        <w:t>,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declar pe propria răspundere, sub sancțiunea falsului în declarații,</w:t>
      </w:r>
      <w:r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așa</w:t>
      </w:r>
      <w:r w:rsidRPr="00F73634">
        <w:rPr>
          <w:rFonts w:ascii="Times New Roman" w:hAnsi="Times New Roman"/>
          <w:color w:val="000000"/>
          <w:sz w:val="22"/>
          <w:szCs w:val="22"/>
          <w:lang w:val="it-IT" w:eastAsia="ro-RO"/>
        </w:rPr>
        <w:t xml:space="preserve"> cum este acesta prevăzut la art. 326 din Legea nr. 286/2009 privind Codul penal, cu modificările și completările ulterioare, că</w:t>
      </w:r>
      <w:r w:rsidRPr="003D680F">
        <w:rPr>
          <w:rFonts w:ascii="Times New Roman" w:hAnsi="Times New Roman"/>
          <w:sz w:val="22"/>
          <w:szCs w:val="22"/>
        </w:rPr>
        <w:t xml:space="preserve"> la </w:t>
      </w:r>
      <w:proofErr w:type="spellStart"/>
      <w:r w:rsidRPr="003D680F">
        <w:rPr>
          <w:rFonts w:ascii="Times New Roman" w:hAnsi="Times New Roman"/>
          <w:sz w:val="22"/>
          <w:szCs w:val="22"/>
        </w:rPr>
        <w:t>elaborarea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ofertei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am </w:t>
      </w:r>
      <w:proofErr w:type="spellStart"/>
      <w:r w:rsidRPr="003D680F">
        <w:rPr>
          <w:rFonts w:ascii="Times New Roman" w:hAnsi="Times New Roman"/>
          <w:sz w:val="22"/>
          <w:szCs w:val="22"/>
        </w:rPr>
        <w:t>ținut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cont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3D680F">
        <w:rPr>
          <w:rFonts w:ascii="Times New Roman" w:hAnsi="Times New Roman"/>
          <w:sz w:val="22"/>
          <w:szCs w:val="22"/>
        </w:rPr>
        <w:t>obligațiile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3D680F">
        <w:rPr>
          <w:rFonts w:ascii="Times New Roman" w:hAnsi="Times New Roman"/>
          <w:sz w:val="22"/>
          <w:szCs w:val="22"/>
        </w:rPr>
        <w:t>domeniile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mediului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social </w:t>
      </w:r>
      <w:proofErr w:type="spellStart"/>
      <w:r w:rsidRPr="003D680F">
        <w:rPr>
          <w:rFonts w:ascii="Times New Roman" w:hAnsi="Times New Roman"/>
          <w:sz w:val="22"/>
          <w:szCs w:val="22"/>
        </w:rPr>
        <w:t>si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al </w:t>
      </w:r>
      <w:proofErr w:type="spellStart"/>
      <w:r w:rsidRPr="003D680F">
        <w:rPr>
          <w:rFonts w:ascii="Times New Roman" w:hAnsi="Times New Roman"/>
          <w:sz w:val="22"/>
          <w:szCs w:val="22"/>
        </w:rPr>
        <w:t>relațiilor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3D680F">
        <w:rPr>
          <w:rFonts w:ascii="Times New Roman" w:hAnsi="Times New Roman"/>
          <w:sz w:val="22"/>
          <w:szCs w:val="22"/>
        </w:rPr>
        <w:t>muncă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conform </w:t>
      </w:r>
      <w:proofErr w:type="spellStart"/>
      <w:r w:rsidRPr="003D680F">
        <w:rPr>
          <w:rFonts w:ascii="Times New Roman" w:hAnsi="Times New Roman"/>
          <w:sz w:val="22"/>
          <w:szCs w:val="22"/>
        </w:rPr>
        <w:t>legislației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în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vigoare</w:t>
      </w:r>
      <w:proofErr w:type="spellEnd"/>
      <w:r w:rsidRPr="003D680F">
        <w:rPr>
          <w:rFonts w:ascii="Times New Roman" w:hAnsi="Times New Roman"/>
          <w:sz w:val="22"/>
          <w:szCs w:val="22"/>
        </w:rPr>
        <w:t>.</w:t>
      </w:r>
    </w:p>
    <w:p w14:paraId="403A939B" w14:textId="77777777" w:rsidR="00CC4AC8" w:rsidRPr="003D680F" w:rsidRDefault="00CC4AC8" w:rsidP="00CC4AC8">
      <w:pPr>
        <w:suppressAutoHyphens/>
        <w:spacing w:before="240" w:line="360" w:lineRule="auto"/>
        <w:ind w:firstLine="708"/>
        <w:jc w:val="both"/>
        <w:rPr>
          <w:rFonts w:ascii="Times New Roman" w:hAnsi="Times New Roman"/>
          <w:sz w:val="22"/>
          <w:szCs w:val="22"/>
        </w:rPr>
      </w:pPr>
      <w:proofErr w:type="spellStart"/>
      <w:r w:rsidRPr="003D680F">
        <w:rPr>
          <w:rFonts w:ascii="Times New Roman" w:hAnsi="Times New Roman"/>
          <w:sz w:val="22"/>
          <w:szCs w:val="22"/>
        </w:rPr>
        <w:t>Subsemnatul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declar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informațiile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furnizate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sunt complete </w:t>
      </w:r>
      <w:proofErr w:type="spellStart"/>
      <w:r w:rsidRPr="003D680F">
        <w:rPr>
          <w:rFonts w:ascii="Times New Roman" w:hAnsi="Times New Roman"/>
          <w:sz w:val="22"/>
          <w:szCs w:val="22"/>
        </w:rPr>
        <w:t>și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corecte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în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fiecare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detaliu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și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înțeleg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autoritatea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contractantă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are </w:t>
      </w:r>
      <w:proofErr w:type="spellStart"/>
      <w:r w:rsidRPr="003D680F">
        <w:rPr>
          <w:rFonts w:ascii="Times New Roman" w:hAnsi="Times New Roman"/>
          <w:sz w:val="22"/>
          <w:szCs w:val="22"/>
        </w:rPr>
        <w:t>dreptul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de a </w:t>
      </w:r>
      <w:proofErr w:type="spellStart"/>
      <w:r w:rsidRPr="003D680F">
        <w:rPr>
          <w:rFonts w:ascii="Times New Roman" w:hAnsi="Times New Roman"/>
          <w:sz w:val="22"/>
          <w:szCs w:val="22"/>
        </w:rPr>
        <w:t>solicita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în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scopul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verificării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și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confirmării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declarațiilor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situațiilor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și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documentelor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care </w:t>
      </w:r>
      <w:proofErr w:type="spellStart"/>
      <w:r w:rsidRPr="003D680F">
        <w:rPr>
          <w:rFonts w:ascii="Times New Roman" w:hAnsi="Times New Roman"/>
          <w:sz w:val="22"/>
          <w:szCs w:val="22"/>
        </w:rPr>
        <w:t>însoțesc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oferta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orice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informații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suplimentare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în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scopul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verificării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datelor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3D680F">
        <w:rPr>
          <w:rFonts w:ascii="Times New Roman" w:hAnsi="Times New Roman"/>
          <w:sz w:val="22"/>
          <w:szCs w:val="22"/>
        </w:rPr>
        <w:t>prezenta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declarație</w:t>
      </w:r>
      <w:proofErr w:type="spellEnd"/>
      <w:r w:rsidRPr="003D680F">
        <w:rPr>
          <w:rFonts w:ascii="Times New Roman" w:hAnsi="Times New Roman"/>
          <w:sz w:val="22"/>
          <w:szCs w:val="22"/>
        </w:rPr>
        <w:t>.</w:t>
      </w:r>
    </w:p>
    <w:p w14:paraId="223D6E43" w14:textId="77777777" w:rsidR="00CC4AC8" w:rsidRDefault="00CC4AC8" w:rsidP="00CC4AC8">
      <w:pPr>
        <w:suppressAutoHyphens/>
        <w:spacing w:before="240" w:after="240" w:line="360" w:lineRule="auto"/>
        <w:ind w:firstLine="708"/>
        <w:jc w:val="both"/>
        <w:rPr>
          <w:rFonts w:ascii="Times New Roman" w:hAnsi="Times New Roman"/>
          <w:sz w:val="22"/>
          <w:szCs w:val="22"/>
        </w:rPr>
      </w:pPr>
      <w:proofErr w:type="spellStart"/>
      <w:r w:rsidRPr="003D680F">
        <w:rPr>
          <w:rFonts w:ascii="Times New Roman" w:hAnsi="Times New Roman"/>
          <w:sz w:val="22"/>
          <w:szCs w:val="22"/>
        </w:rPr>
        <w:t>Subsemnatul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autorizez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prin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prezenta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orice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instituție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societate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comercială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bancă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</w:t>
      </w:r>
      <w:proofErr w:type="spellStart"/>
      <w:r w:rsidRPr="003D680F">
        <w:rPr>
          <w:rFonts w:ascii="Times New Roman" w:hAnsi="Times New Roman"/>
          <w:sz w:val="22"/>
          <w:szCs w:val="22"/>
        </w:rPr>
        <w:t>alte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persoane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juridice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sau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fizice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să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furnizeze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informații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reprezentanților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autorizați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ai </w:t>
      </w:r>
      <w:proofErr w:type="spellStart"/>
      <w:r w:rsidRPr="003D680F">
        <w:rPr>
          <w:rFonts w:ascii="Times New Roman" w:hAnsi="Times New Roman"/>
          <w:sz w:val="22"/>
          <w:szCs w:val="22"/>
        </w:rPr>
        <w:t>Unității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Administrativ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Teritoriale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UNIVERSITATEA TEHNICĂ „GHEORGHE ASACHI” DIN IAȘI cu </w:t>
      </w:r>
      <w:proofErr w:type="spellStart"/>
      <w:r w:rsidRPr="003D680F">
        <w:rPr>
          <w:rFonts w:ascii="Times New Roman" w:hAnsi="Times New Roman"/>
          <w:sz w:val="22"/>
          <w:szCs w:val="22"/>
        </w:rPr>
        <w:t>privire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la </w:t>
      </w:r>
      <w:proofErr w:type="spellStart"/>
      <w:r w:rsidRPr="003D680F">
        <w:rPr>
          <w:rFonts w:ascii="Times New Roman" w:hAnsi="Times New Roman"/>
          <w:sz w:val="22"/>
          <w:szCs w:val="22"/>
        </w:rPr>
        <w:t>orice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aspect </w:t>
      </w:r>
      <w:proofErr w:type="spellStart"/>
      <w:r w:rsidRPr="003D680F">
        <w:rPr>
          <w:rFonts w:ascii="Times New Roman" w:hAnsi="Times New Roman"/>
          <w:sz w:val="22"/>
          <w:szCs w:val="22"/>
        </w:rPr>
        <w:t>referitor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la </w:t>
      </w:r>
      <w:proofErr w:type="spellStart"/>
      <w:r w:rsidRPr="003D680F">
        <w:rPr>
          <w:rFonts w:ascii="Times New Roman" w:hAnsi="Times New Roman"/>
          <w:sz w:val="22"/>
          <w:szCs w:val="22"/>
        </w:rPr>
        <w:t>respectarea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3D680F">
        <w:rPr>
          <w:rFonts w:ascii="Times New Roman" w:hAnsi="Times New Roman"/>
          <w:sz w:val="22"/>
          <w:szCs w:val="22"/>
        </w:rPr>
        <w:t>către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noi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3D680F">
        <w:rPr>
          <w:rFonts w:ascii="Times New Roman" w:hAnsi="Times New Roman"/>
          <w:sz w:val="22"/>
          <w:szCs w:val="22"/>
        </w:rPr>
        <w:t>a</w:t>
      </w:r>
      <w:proofErr w:type="gram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obligațiilor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din </w:t>
      </w:r>
      <w:proofErr w:type="spellStart"/>
      <w:r w:rsidRPr="003D680F">
        <w:rPr>
          <w:rFonts w:ascii="Times New Roman" w:hAnsi="Times New Roman"/>
          <w:sz w:val="22"/>
          <w:szCs w:val="22"/>
        </w:rPr>
        <w:t>domeniile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</w:t>
      </w:r>
      <w:proofErr w:type="spellStart"/>
      <w:r w:rsidRPr="003D680F">
        <w:rPr>
          <w:rFonts w:ascii="Times New Roman" w:hAnsi="Times New Roman"/>
          <w:sz w:val="22"/>
          <w:szCs w:val="22"/>
        </w:rPr>
        <w:t>mediului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, social </w:t>
      </w:r>
      <w:proofErr w:type="spellStart"/>
      <w:r w:rsidRPr="003D680F">
        <w:rPr>
          <w:rFonts w:ascii="Times New Roman" w:hAnsi="Times New Roman"/>
          <w:sz w:val="22"/>
          <w:szCs w:val="22"/>
        </w:rPr>
        <w:t>si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al </w:t>
      </w:r>
      <w:proofErr w:type="spellStart"/>
      <w:r w:rsidRPr="003D680F">
        <w:rPr>
          <w:rFonts w:ascii="Times New Roman" w:hAnsi="Times New Roman"/>
          <w:sz w:val="22"/>
          <w:szCs w:val="22"/>
        </w:rPr>
        <w:t>relațiilor</w:t>
      </w:r>
      <w:proofErr w:type="spellEnd"/>
      <w:r w:rsidRPr="003D680F">
        <w:rPr>
          <w:rFonts w:ascii="Times New Roman" w:hAnsi="Times New Roman"/>
          <w:sz w:val="22"/>
          <w:szCs w:val="22"/>
        </w:rPr>
        <w:t xml:space="preserve"> de </w:t>
      </w:r>
      <w:proofErr w:type="spellStart"/>
      <w:r w:rsidRPr="003D680F">
        <w:rPr>
          <w:rFonts w:ascii="Times New Roman" w:hAnsi="Times New Roman"/>
          <w:sz w:val="22"/>
          <w:szCs w:val="22"/>
        </w:rPr>
        <w:t>muncă</w:t>
      </w:r>
      <w:proofErr w:type="spellEnd"/>
      <w:r w:rsidRPr="003D680F">
        <w:rPr>
          <w:rFonts w:ascii="Times New Roman" w:hAnsi="Times New Roman"/>
          <w:sz w:val="22"/>
          <w:szCs w:val="22"/>
        </w:rPr>
        <w:t>.</w:t>
      </w:r>
    </w:p>
    <w:p w14:paraId="011D768B" w14:textId="77777777" w:rsidR="00876F88" w:rsidRDefault="00876F8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it-IT" w:eastAsia="ro-RO"/>
        </w:rPr>
      </w:pPr>
    </w:p>
    <w:p w14:paraId="5180E250" w14:textId="77777777" w:rsidR="00CC4AC8" w:rsidRDefault="00CC4AC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it-IT" w:eastAsia="ro-RO"/>
        </w:rPr>
      </w:pPr>
    </w:p>
    <w:p w14:paraId="30699916" w14:textId="77777777" w:rsidR="00CC4AC8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Nume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Prenume</w:t>
      </w:r>
      <w:proofErr w:type="spellEnd"/>
      <w:r>
        <w:rPr>
          <w:rFonts w:ascii="Times New Roman" w:hAnsi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</w:rPr>
        <w:t>Functia</w:t>
      </w:r>
      <w:proofErr w:type="spellEnd"/>
    </w:p>
    <w:p w14:paraId="5E22BEE0" w14:textId="77777777" w:rsidR="00CC4AC8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</w:t>
      </w:r>
      <w:r w:rsidRPr="0027328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273280">
        <w:rPr>
          <w:rFonts w:ascii="Times New Roman" w:hAnsi="Times New Roman"/>
          <w:sz w:val="24"/>
          <w:szCs w:val="24"/>
        </w:rPr>
        <w:t>Administrator</w:t>
      </w:r>
    </w:p>
    <w:p w14:paraId="76018810" w14:textId="77777777" w:rsidR="00CC4AC8" w:rsidRDefault="00CC4AC8" w:rsidP="00CC4AC8">
      <w:pPr>
        <w:overflowPunct/>
        <w:spacing w:line="360" w:lineRule="auto"/>
        <w:jc w:val="center"/>
        <w:textAlignment w:val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Semnatura</w:t>
      </w:r>
      <w:proofErr w:type="spellEnd"/>
    </w:p>
    <w:p w14:paraId="69EFD274" w14:textId="77777777" w:rsidR="00CC4AC8" w:rsidRPr="00FC2B79" w:rsidRDefault="00CC4AC8" w:rsidP="00876F88">
      <w:pPr>
        <w:overflowPunct/>
        <w:spacing w:line="360" w:lineRule="auto"/>
        <w:jc w:val="center"/>
        <w:textAlignment w:val="auto"/>
        <w:rPr>
          <w:rFonts w:ascii="Times New Roman" w:hAnsi="Times New Roman"/>
          <w:b/>
          <w:color w:val="000000"/>
          <w:sz w:val="24"/>
          <w:szCs w:val="24"/>
          <w:lang w:val="it-IT" w:eastAsia="ro-RO"/>
        </w:rPr>
      </w:pPr>
    </w:p>
    <w:p w14:paraId="478F326C" w14:textId="5CBF4DBF" w:rsidR="004E501B" w:rsidRDefault="004E501B" w:rsidP="00876F88">
      <w:pPr>
        <w:overflowPunct/>
        <w:spacing w:line="360" w:lineRule="auto"/>
        <w:ind w:firstLine="708"/>
        <w:jc w:val="both"/>
        <w:textAlignment w:val="auto"/>
        <w:rPr>
          <w:rStyle w:val="PageNumber"/>
          <w:rFonts w:ascii="Arial Narrow" w:hAnsi="Arial Narrow"/>
          <w:b/>
          <w:i/>
          <w:sz w:val="24"/>
          <w:szCs w:val="24"/>
        </w:rPr>
      </w:pPr>
    </w:p>
    <w:sectPr w:rsidR="004E501B" w:rsidSect="008B0EB5">
      <w:pgSz w:w="11906" w:h="16838"/>
      <w:pgMar w:top="568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3DE4E" w14:textId="77777777" w:rsidR="00CD4C87" w:rsidRDefault="00CD4C87">
      <w:r>
        <w:separator/>
      </w:r>
    </w:p>
  </w:endnote>
  <w:endnote w:type="continuationSeparator" w:id="0">
    <w:p w14:paraId="42671ACE" w14:textId="77777777" w:rsidR="00CD4C87" w:rsidRDefault="00CD4C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5AE2F" w14:textId="77777777" w:rsidR="00CD4C87" w:rsidRDefault="00CD4C87">
      <w:r>
        <w:separator/>
      </w:r>
    </w:p>
  </w:footnote>
  <w:footnote w:type="continuationSeparator" w:id="0">
    <w:p w14:paraId="56C3A15A" w14:textId="77777777" w:rsidR="00CD4C87" w:rsidRDefault="00CD4C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6AD514D"/>
    <w:multiLevelType w:val="hybridMultilevel"/>
    <w:tmpl w:val="FAB6B108"/>
    <w:lvl w:ilvl="0" w:tplc="F95CE258">
      <w:start w:val="1"/>
      <w:numFmt w:val="upperLetter"/>
      <w:lvlText w:val="%1."/>
      <w:lvlJc w:val="left"/>
      <w:pPr>
        <w:ind w:left="52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42" w:hanging="360"/>
      </w:pPr>
    </w:lvl>
    <w:lvl w:ilvl="2" w:tplc="0409001B" w:tentative="1">
      <w:start w:val="1"/>
      <w:numFmt w:val="lowerRoman"/>
      <w:lvlText w:val="%3."/>
      <w:lvlJc w:val="right"/>
      <w:pPr>
        <w:ind w:left="1962" w:hanging="180"/>
      </w:pPr>
    </w:lvl>
    <w:lvl w:ilvl="3" w:tplc="0409000F" w:tentative="1">
      <w:start w:val="1"/>
      <w:numFmt w:val="decimal"/>
      <w:lvlText w:val="%4."/>
      <w:lvlJc w:val="left"/>
      <w:pPr>
        <w:ind w:left="2682" w:hanging="360"/>
      </w:pPr>
    </w:lvl>
    <w:lvl w:ilvl="4" w:tplc="04090019" w:tentative="1">
      <w:start w:val="1"/>
      <w:numFmt w:val="lowerLetter"/>
      <w:lvlText w:val="%5."/>
      <w:lvlJc w:val="left"/>
      <w:pPr>
        <w:ind w:left="3402" w:hanging="360"/>
      </w:pPr>
    </w:lvl>
    <w:lvl w:ilvl="5" w:tplc="0409001B" w:tentative="1">
      <w:start w:val="1"/>
      <w:numFmt w:val="lowerRoman"/>
      <w:lvlText w:val="%6."/>
      <w:lvlJc w:val="right"/>
      <w:pPr>
        <w:ind w:left="4122" w:hanging="180"/>
      </w:pPr>
    </w:lvl>
    <w:lvl w:ilvl="6" w:tplc="0409000F" w:tentative="1">
      <w:start w:val="1"/>
      <w:numFmt w:val="decimal"/>
      <w:lvlText w:val="%7."/>
      <w:lvlJc w:val="left"/>
      <w:pPr>
        <w:ind w:left="4842" w:hanging="360"/>
      </w:pPr>
    </w:lvl>
    <w:lvl w:ilvl="7" w:tplc="04090019" w:tentative="1">
      <w:start w:val="1"/>
      <w:numFmt w:val="lowerLetter"/>
      <w:lvlText w:val="%8."/>
      <w:lvlJc w:val="left"/>
      <w:pPr>
        <w:ind w:left="5562" w:hanging="360"/>
      </w:pPr>
    </w:lvl>
    <w:lvl w:ilvl="8" w:tplc="0409001B" w:tentative="1">
      <w:start w:val="1"/>
      <w:numFmt w:val="lowerRoman"/>
      <w:lvlText w:val="%9."/>
      <w:lvlJc w:val="right"/>
      <w:pPr>
        <w:ind w:left="6282" w:hanging="180"/>
      </w:pPr>
    </w:lvl>
  </w:abstractNum>
  <w:abstractNum w:abstractNumId="5" w15:restartNumberingAfterBreak="0">
    <w:nsid w:val="0AAF0AA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6" w15:restartNumberingAfterBreak="0">
    <w:nsid w:val="0E0342F4"/>
    <w:multiLevelType w:val="hybridMultilevel"/>
    <w:tmpl w:val="74C40862"/>
    <w:lvl w:ilvl="0" w:tplc="040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154410EE"/>
    <w:multiLevelType w:val="hybridMultilevel"/>
    <w:tmpl w:val="633AFD4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B8162A"/>
    <w:multiLevelType w:val="hybridMultilevel"/>
    <w:tmpl w:val="52C0101E"/>
    <w:lvl w:ilvl="0" w:tplc="E2848EC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26A4D"/>
    <w:multiLevelType w:val="hybridMultilevel"/>
    <w:tmpl w:val="AD1802CA"/>
    <w:lvl w:ilvl="0" w:tplc="6C64AA6E">
      <w:start w:val="22"/>
      <w:numFmt w:val="bullet"/>
      <w:lvlText w:val="-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955637F"/>
    <w:multiLevelType w:val="hybridMultilevel"/>
    <w:tmpl w:val="8910AA40"/>
    <w:lvl w:ilvl="0" w:tplc="F0C697DE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08301F"/>
    <w:multiLevelType w:val="multilevel"/>
    <w:tmpl w:val="BC96588C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DE7421F"/>
    <w:multiLevelType w:val="hybridMultilevel"/>
    <w:tmpl w:val="2E5E18B6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8E3DDC"/>
    <w:multiLevelType w:val="hybridMultilevel"/>
    <w:tmpl w:val="E1CCE2F8"/>
    <w:lvl w:ilvl="0" w:tplc="B5A28B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81090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D6C231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64432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934E01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611257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C0080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7669D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D0A537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435A68"/>
    <w:multiLevelType w:val="hybridMultilevel"/>
    <w:tmpl w:val="37F64420"/>
    <w:lvl w:ilvl="0" w:tplc="04090005">
      <w:start w:val="1"/>
      <w:numFmt w:val="bullet"/>
      <w:lvlText w:val=""/>
      <w:lvlJc w:val="left"/>
      <w:pPr>
        <w:ind w:left="1176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5" w15:restartNumberingAfterBreak="0">
    <w:nsid w:val="33D76AF3"/>
    <w:multiLevelType w:val="hybridMultilevel"/>
    <w:tmpl w:val="2668B5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27667"/>
    <w:multiLevelType w:val="hybridMultilevel"/>
    <w:tmpl w:val="CB60A030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97636"/>
    <w:multiLevelType w:val="hybridMultilevel"/>
    <w:tmpl w:val="728CC4EC"/>
    <w:lvl w:ilvl="0" w:tplc="AAD8D54C">
      <w:start w:val="1"/>
      <w:numFmt w:val="lowerLetter"/>
      <w:lvlText w:val="%1."/>
      <w:lvlJc w:val="left"/>
      <w:pPr>
        <w:ind w:left="675" w:hanging="360"/>
      </w:pPr>
      <w:rPr>
        <w:rFonts w:hint="default"/>
        <w:i/>
      </w:rPr>
    </w:lvl>
    <w:lvl w:ilvl="1" w:tplc="04180019" w:tentative="1">
      <w:start w:val="1"/>
      <w:numFmt w:val="lowerLetter"/>
      <w:lvlText w:val="%2."/>
      <w:lvlJc w:val="left"/>
      <w:pPr>
        <w:ind w:left="1395" w:hanging="360"/>
      </w:pPr>
    </w:lvl>
    <w:lvl w:ilvl="2" w:tplc="0418001B" w:tentative="1">
      <w:start w:val="1"/>
      <w:numFmt w:val="lowerRoman"/>
      <w:lvlText w:val="%3."/>
      <w:lvlJc w:val="right"/>
      <w:pPr>
        <w:ind w:left="2115" w:hanging="180"/>
      </w:pPr>
    </w:lvl>
    <w:lvl w:ilvl="3" w:tplc="0418000F" w:tentative="1">
      <w:start w:val="1"/>
      <w:numFmt w:val="decimal"/>
      <w:lvlText w:val="%4."/>
      <w:lvlJc w:val="left"/>
      <w:pPr>
        <w:ind w:left="2835" w:hanging="360"/>
      </w:pPr>
    </w:lvl>
    <w:lvl w:ilvl="4" w:tplc="04180019" w:tentative="1">
      <w:start w:val="1"/>
      <w:numFmt w:val="lowerLetter"/>
      <w:lvlText w:val="%5."/>
      <w:lvlJc w:val="left"/>
      <w:pPr>
        <w:ind w:left="3555" w:hanging="360"/>
      </w:pPr>
    </w:lvl>
    <w:lvl w:ilvl="5" w:tplc="0418001B" w:tentative="1">
      <w:start w:val="1"/>
      <w:numFmt w:val="lowerRoman"/>
      <w:lvlText w:val="%6."/>
      <w:lvlJc w:val="right"/>
      <w:pPr>
        <w:ind w:left="4275" w:hanging="180"/>
      </w:pPr>
    </w:lvl>
    <w:lvl w:ilvl="6" w:tplc="0418000F" w:tentative="1">
      <w:start w:val="1"/>
      <w:numFmt w:val="decimal"/>
      <w:lvlText w:val="%7."/>
      <w:lvlJc w:val="left"/>
      <w:pPr>
        <w:ind w:left="4995" w:hanging="360"/>
      </w:pPr>
    </w:lvl>
    <w:lvl w:ilvl="7" w:tplc="04180019" w:tentative="1">
      <w:start w:val="1"/>
      <w:numFmt w:val="lowerLetter"/>
      <w:lvlText w:val="%8."/>
      <w:lvlJc w:val="left"/>
      <w:pPr>
        <w:ind w:left="5715" w:hanging="360"/>
      </w:pPr>
    </w:lvl>
    <w:lvl w:ilvl="8" w:tplc="0418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18" w15:restartNumberingAfterBreak="0">
    <w:nsid w:val="3D61019B"/>
    <w:multiLevelType w:val="hybridMultilevel"/>
    <w:tmpl w:val="B0705A82"/>
    <w:lvl w:ilvl="0" w:tplc="0409000B">
      <w:start w:val="1"/>
      <w:numFmt w:val="bullet"/>
      <w:lvlText w:val=""/>
      <w:lvlJc w:val="left"/>
      <w:pPr>
        <w:ind w:left="136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40634450"/>
    <w:multiLevelType w:val="hybridMultilevel"/>
    <w:tmpl w:val="E9CCFBF8"/>
    <w:lvl w:ilvl="0" w:tplc="F0C697DE">
      <w:numFmt w:val="bullet"/>
      <w:lvlText w:val="-"/>
      <w:lvlJc w:val="left"/>
      <w:pPr>
        <w:ind w:left="1364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20" w15:restartNumberingAfterBreak="0">
    <w:nsid w:val="42ED4F4A"/>
    <w:multiLevelType w:val="hybridMultilevel"/>
    <w:tmpl w:val="4B72C8B6"/>
    <w:lvl w:ilvl="0" w:tplc="C3B23A5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A721A"/>
    <w:multiLevelType w:val="hybridMultilevel"/>
    <w:tmpl w:val="36863920"/>
    <w:lvl w:ilvl="0" w:tplc="0409000D">
      <w:start w:val="1"/>
      <w:numFmt w:val="bullet"/>
      <w:lvlText w:val=""/>
      <w:lvlJc w:val="left"/>
      <w:pPr>
        <w:ind w:left="135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5F31812"/>
    <w:multiLevelType w:val="hybridMultilevel"/>
    <w:tmpl w:val="42368EB8"/>
    <w:lvl w:ilvl="0" w:tplc="0409000D">
      <w:start w:val="1"/>
      <w:numFmt w:val="bullet"/>
      <w:lvlText w:val=""/>
      <w:lvlJc w:val="left"/>
      <w:pPr>
        <w:ind w:left="8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 w15:restartNumberingAfterBreak="0">
    <w:nsid w:val="57FF1ABA"/>
    <w:multiLevelType w:val="multilevel"/>
    <w:tmpl w:val="2180B0B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60" w:hanging="1440"/>
      </w:pPr>
      <w:rPr>
        <w:rFonts w:hint="default"/>
      </w:rPr>
    </w:lvl>
  </w:abstractNum>
  <w:abstractNum w:abstractNumId="24" w15:restartNumberingAfterBreak="0">
    <w:nsid w:val="580335C1"/>
    <w:multiLevelType w:val="hybridMultilevel"/>
    <w:tmpl w:val="0C92A0CE"/>
    <w:lvl w:ilvl="0" w:tplc="F0C697D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2D059A"/>
    <w:multiLevelType w:val="multilevel"/>
    <w:tmpl w:val="4C98E6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26" w15:restartNumberingAfterBreak="0">
    <w:nsid w:val="5F864FCA"/>
    <w:multiLevelType w:val="hybridMultilevel"/>
    <w:tmpl w:val="B908112A"/>
    <w:lvl w:ilvl="0" w:tplc="F0C697DE">
      <w:numFmt w:val="bullet"/>
      <w:lvlText w:val="-"/>
      <w:lvlJc w:val="left"/>
      <w:pPr>
        <w:ind w:left="1440" w:hanging="360"/>
      </w:pPr>
      <w:rPr>
        <w:rFonts w:ascii="Calibri" w:eastAsia="Calibri" w:hAnsi="Calibri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1D0F17"/>
    <w:multiLevelType w:val="hybridMultilevel"/>
    <w:tmpl w:val="2EEC95B2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8" w15:restartNumberingAfterBreak="0">
    <w:nsid w:val="667F72B1"/>
    <w:multiLevelType w:val="hybridMultilevel"/>
    <w:tmpl w:val="87EE5C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F176D6"/>
    <w:multiLevelType w:val="hybridMultilevel"/>
    <w:tmpl w:val="2F4E4036"/>
    <w:lvl w:ilvl="0" w:tplc="BBC03A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FA4168"/>
    <w:multiLevelType w:val="multilevel"/>
    <w:tmpl w:val="03F2D04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20" w:hanging="1800"/>
      </w:pPr>
      <w:rPr>
        <w:rFonts w:hint="default"/>
      </w:rPr>
    </w:lvl>
  </w:abstractNum>
  <w:abstractNum w:abstractNumId="32" w15:restartNumberingAfterBreak="0">
    <w:nsid w:val="73EC64E3"/>
    <w:multiLevelType w:val="hybridMultilevel"/>
    <w:tmpl w:val="60609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116C22"/>
    <w:multiLevelType w:val="hybridMultilevel"/>
    <w:tmpl w:val="C7604848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77026626">
    <w:abstractNumId w:val="30"/>
  </w:num>
  <w:num w:numId="2" w16cid:durableId="1175999850">
    <w:abstractNumId w:val="23"/>
  </w:num>
  <w:num w:numId="3" w16cid:durableId="931204865">
    <w:abstractNumId w:val="15"/>
  </w:num>
  <w:num w:numId="4" w16cid:durableId="562569971">
    <w:abstractNumId w:val="5"/>
  </w:num>
  <w:num w:numId="5" w16cid:durableId="1975134508">
    <w:abstractNumId w:val="31"/>
  </w:num>
  <w:num w:numId="6" w16cid:durableId="1118530007">
    <w:abstractNumId w:val="27"/>
  </w:num>
  <w:num w:numId="7" w16cid:durableId="891113498">
    <w:abstractNumId w:val="21"/>
  </w:num>
  <w:num w:numId="8" w16cid:durableId="936017585">
    <w:abstractNumId w:val="22"/>
  </w:num>
  <w:num w:numId="9" w16cid:durableId="167838261">
    <w:abstractNumId w:val="7"/>
  </w:num>
  <w:num w:numId="10" w16cid:durableId="677316334">
    <w:abstractNumId w:val="13"/>
  </w:num>
  <w:num w:numId="11" w16cid:durableId="96750974">
    <w:abstractNumId w:val="25"/>
  </w:num>
  <w:num w:numId="12" w16cid:durableId="333343141">
    <w:abstractNumId w:val="24"/>
  </w:num>
  <w:num w:numId="13" w16cid:durableId="973949144">
    <w:abstractNumId w:val="29"/>
  </w:num>
  <w:num w:numId="14" w16cid:durableId="1280382322">
    <w:abstractNumId w:val="9"/>
  </w:num>
  <w:num w:numId="15" w16cid:durableId="1827042283">
    <w:abstractNumId w:val="11"/>
  </w:num>
  <w:num w:numId="16" w16cid:durableId="1703820472">
    <w:abstractNumId w:val="4"/>
  </w:num>
  <w:num w:numId="17" w16cid:durableId="44959975">
    <w:abstractNumId w:val="10"/>
  </w:num>
  <w:num w:numId="18" w16cid:durableId="1317301770">
    <w:abstractNumId w:val="19"/>
  </w:num>
  <w:num w:numId="19" w16cid:durableId="868369794">
    <w:abstractNumId w:val="20"/>
  </w:num>
  <w:num w:numId="20" w16cid:durableId="73623751">
    <w:abstractNumId w:val="28"/>
  </w:num>
  <w:num w:numId="21" w16cid:durableId="125515241">
    <w:abstractNumId w:val="32"/>
  </w:num>
  <w:num w:numId="22" w16cid:durableId="1452552829">
    <w:abstractNumId w:val="6"/>
  </w:num>
  <w:num w:numId="23" w16cid:durableId="346256142">
    <w:abstractNumId w:val="18"/>
  </w:num>
  <w:num w:numId="24" w16cid:durableId="2011517408">
    <w:abstractNumId w:val="16"/>
  </w:num>
  <w:num w:numId="25" w16cid:durableId="584344988">
    <w:abstractNumId w:val="33"/>
  </w:num>
  <w:num w:numId="26" w16cid:durableId="628515071">
    <w:abstractNumId w:val="26"/>
  </w:num>
  <w:num w:numId="27" w16cid:durableId="423303657">
    <w:abstractNumId w:val="14"/>
  </w:num>
  <w:num w:numId="28" w16cid:durableId="1954819011">
    <w:abstractNumId w:val="17"/>
  </w:num>
  <w:num w:numId="29" w16cid:durableId="1894653674">
    <w:abstractNumId w:val="12"/>
  </w:num>
  <w:num w:numId="30" w16cid:durableId="480773281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8B0"/>
    <w:rsid w:val="0000799C"/>
    <w:rsid w:val="0001082E"/>
    <w:rsid w:val="00013A47"/>
    <w:rsid w:val="000258EE"/>
    <w:rsid w:val="00026053"/>
    <w:rsid w:val="00031795"/>
    <w:rsid w:val="00031D64"/>
    <w:rsid w:val="000332D3"/>
    <w:rsid w:val="0003388F"/>
    <w:rsid w:val="000477C4"/>
    <w:rsid w:val="00047CD1"/>
    <w:rsid w:val="00052FA8"/>
    <w:rsid w:val="00053889"/>
    <w:rsid w:val="0005461D"/>
    <w:rsid w:val="00054DB3"/>
    <w:rsid w:val="0005533A"/>
    <w:rsid w:val="00057688"/>
    <w:rsid w:val="00060FF6"/>
    <w:rsid w:val="00061806"/>
    <w:rsid w:val="00062688"/>
    <w:rsid w:val="00064741"/>
    <w:rsid w:val="00066BB1"/>
    <w:rsid w:val="00070C85"/>
    <w:rsid w:val="00076903"/>
    <w:rsid w:val="000776A8"/>
    <w:rsid w:val="00081B6C"/>
    <w:rsid w:val="0008590A"/>
    <w:rsid w:val="00097822"/>
    <w:rsid w:val="000A2271"/>
    <w:rsid w:val="000B335C"/>
    <w:rsid w:val="000B4778"/>
    <w:rsid w:val="000B5A59"/>
    <w:rsid w:val="000B776E"/>
    <w:rsid w:val="000B7A2C"/>
    <w:rsid w:val="000C1C01"/>
    <w:rsid w:val="000C2196"/>
    <w:rsid w:val="000C34C7"/>
    <w:rsid w:val="000C38A8"/>
    <w:rsid w:val="000C59A8"/>
    <w:rsid w:val="000C78F8"/>
    <w:rsid w:val="000D0394"/>
    <w:rsid w:val="000D107D"/>
    <w:rsid w:val="000D12E0"/>
    <w:rsid w:val="000D27BD"/>
    <w:rsid w:val="000D3024"/>
    <w:rsid w:val="000D3796"/>
    <w:rsid w:val="000D5F1C"/>
    <w:rsid w:val="000E1C53"/>
    <w:rsid w:val="000E2DEB"/>
    <w:rsid w:val="000E3A38"/>
    <w:rsid w:val="000E5D51"/>
    <w:rsid w:val="000E7B22"/>
    <w:rsid w:val="000F1DB7"/>
    <w:rsid w:val="000F3CA3"/>
    <w:rsid w:val="000F5DE5"/>
    <w:rsid w:val="0010469F"/>
    <w:rsid w:val="00110E7F"/>
    <w:rsid w:val="0011138E"/>
    <w:rsid w:val="00111429"/>
    <w:rsid w:val="00113D85"/>
    <w:rsid w:val="00115FD2"/>
    <w:rsid w:val="001205AD"/>
    <w:rsid w:val="00122DAF"/>
    <w:rsid w:val="00125C68"/>
    <w:rsid w:val="00125FC2"/>
    <w:rsid w:val="0013046C"/>
    <w:rsid w:val="00136A14"/>
    <w:rsid w:val="00137E32"/>
    <w:rsid w:val="00141EE2"/>
    <w:rsid w:val="00144A3C"/>
    <w:rsid w:val="00144A69"/>
    <w:rsid w:val="00150BF7"/>
    <w:rsid w:val="00150D15"/>
    <w:rsid w:val="00151350"/>
    <w:rsid w:val="001633E6"/>
    <w:rsid w:val="001652E3"/>
    <w:rsid w:val="00165582"/>
    <w:rsid w:val="00171AB0"/>
    <w:rsid w:val="001723A2"/>
    <w:rsid w:val="00174FCE"/>
    <w:rsid w:val="00175AA5"/>
    <w:rsid w:val="00180AC0"/>
    <w:rsid w:val="0018656E"/>
    <w:rsid w:val="00186BAA"/>
    <w:rsid w:val="00187428"/>
    <w:rsid w:val="0019128E"/>
    <w:rsid w:val="00192F09"/>
    <w:rsid w:val="001A421F"/>
    <w:rsid w:val="001A43BA"/>
    <w:rsid w:val="001A5351"/>
    <w:rsid w:val="001A5364"/>
    <w:rsid w:val="001B0E57"/>
    <w:rsid w:val="001C232F"/>
    <w:rsid w:val="001C3E70"/>
    <w:rsid w:val="001C58E0"/>
    <w:rsid w:val="001C63B0"/>
    <w:rsid w:val="001C7BA4"/>
    <w:rsid w:val="001D4B6A"/>
    <w:rsid w:val="001D4BFF"/>
    <w:rsid w:val="001D65EC"/>
    <w:rsid w:val="001E451E"/>
    <w:rsid w:val="001E58C9"/>
    <w:rsid w:val="001E7EB6"/>
    <w:rsid w:val="001F09DD"/>
    <w:rsid w:val="001F0B04"/>
    <w:rsid w:val="001F1A20"/>
    <w:rsid w:val="001F42B5"/>
    <w:rsid w:val="002027DA"/>
    <w:rsid w:val="00210525"/>
    <w:rsid w:val="0021095D"/>
    <w:rsid w:val="00211C34"/>
    <w:rsid w:val="002141AB"/>
    <w:rsid w:val="00214918"/>
    <w:rsid w:val="00215B51"/>
    <w:rsid w:val="00220ACF"/>
    <w:rsid w:val="00224A20"/>
    <w:rsid w:val="00225E7B"/>
    <w:rsid w:val="00226BE3"/>
    <w:rsid w:val="002345DD"/>
    <w:rsid w:val="00234EB5"/>
    <w:rsid w:val="00235D76"/>
    <w:rsid w:val="00237030"/>
    <w:rsid w:val="002424EE"/>
    <w:rsid w:val="0026197C"/>
    <w:rsid w:val="00263B5C"/>
    <w:rsid w:val="0026405C"/>
    <w:rsid w:val="0027241D"/>
    <w:rsid w:val="00273280"/>
    <w:rsid w:val="002741D7"/>
    <w:rsid w:val="00274A49"/>
    <w:rsid w:val="00274EDA"/>
    <w:rsid w:val="00275E5D"/>
    <w:rsid w:val="002811C8"/>
    <w:rsid w:val="00283067"/>
    <w:rsid w:val="00285ADF"/>
    <w:rsid w:val="00290102"/>
    <w:rsid w:val="002903B1"/>
    <w:rsid w:val="00295786"/>
    <w:rsid w:val="002A23EC"/>
    <w:rsid w:val="002A624D"/>
    <w:rsid w:val="002A789A"/>
    <w:rsid w:val="002B1600"/>
    <w:rsid w:val="002B44E7"/>
    <w:rsid w:val="002B6149"/>
    <w:rsid w:val="002C4FEE"/>
    <w:rsid w:val="002C5C50"/>
    <w:rsid w:val="002C7C23"/>
    <w:rsid w:val="002D73E7"/>
    <w:rsid w:val="002E1AA1"/>
    <w:rsid w:val="002E3193"/>
    <w:rsid w:val="002E3485"/>
    <w:rsid w:val="002F0865"/>
    <w:rsid w:val="002F0CEF"/>
    <w:rsid w:val="002F64C0"/>
    <w:rsid w:val="002F6904"/>
    <w:rsid w:val="003037FE"/>
    <w:rsid w:val="0030628F"/>
    <w:rsid w:val="003133A2"/>
    <w:rsid w:val="00313EA0"/>
    <w:rsid w:val="00315518"/>
    <w:rsid w:val="00317D4D"/>
    <w:rsid w:val="00320F03"/>
    <w:rsid w:val="00321894"/>
    <w:rsid w:val="00322276"/>
    <w:rsid w:val="003231D6"/>
    <w:rsid w:val="00323902"/>
    <w:rsid w:val="00327322"/>
    <w:rsid w:val="00333E1A"/>
    <w:rsid w:val="00336854"/>
    <w:rsid w:val="00337F16"/>
    <w:rsid w:val="00341B9C"/>
    <w:rsid w:val="003427D0"/>
    <w:rsid w:val="00350858"/>
    <w:rsid w:val="00355B9C"/>
    <w:rsid w:val="00362772"/>
    <w:rsid w:val="003657D1"/>
    <w:rsid w:val="00366FC3"/>
    <w:rsid w:val="00367A1D"/>
    <w:rsid w:val="00372094"/>
    <w:rsid w:val="00373CF4"/>
    <w:rsid w:val="0037529A"/>
    <w:rsid w:val="00375FAB"/>
    <w:rsid w:val="0038359B"/>
    <w:rsid w:val="00383DEA"/>
    <w:rsid w:val="00384D91"/>
    <w:rsid w:val="00385AD5"/>
    <w:rsid w:val="0038727B"/>
    <w:rsid w:val="00394992"/>
    <w:rsid w:val="003A0AC3"/>
    <w:rsid w:val="003A2E4B"/>
    <w:rsid w:val="003A774B"/>
    <w:rsid w:val="003B0464"/>
    <w:rsid w:val="003B4F5D"/>
    <w:rsid w:val="003C0976"/>
    <w:rsid w:val="003C3992"/>
    <w:rsid w:val="003D6A1C"/>
    <w:rsid w:val="003E6112"/>
    <w:rsid w:val="003E79F6"/>
    <w:rsid w:val="003E7B24"/>
    <w:rsid w:val="003F234D"/>
    <w:rsid w:val="003F2618"/>
    <w:rsid w:val="003F4975"/>
    <w:rsid w:val="003F505B"/>
    <w:rsid w:val="00402708"/>
    <w:rsid w:val="00402935"/>
    <w:rsid w:val="004030BB"/>
    <w:rsid w:val="0040396A"/>
    <w:rsid w:val="00403F3E"/>
    <w:rsid w:val="00404C39"/>
    <w:rsid w:val="004051BA"/>
    <w:rsid w:val="0041072F"/>
    <w:rsid w:val="00412E92"/>
    <w:rsid w:val="00414417"/>
    <w:rsid w:val="00414684"/>
    <w:rsid w:val="004150DE"/>
    <w:rsid w:val="00417FA6"/>
    <w:rsid w:val="00420DF4"/>
    <w:rsid w:val="004232D1"/>
    <w:rsid w:val="004314C7"/>
    <w:rsid w:val="00434462"/>
    <w:rsid w:val="00436705"/>
    <w:rsid w:val="00444D4D"/>
    <w:rsid w:val="00446160"/>
    <w:rsid w:val="00450307"/>
    <w:rsid w:val="004512DB"/>
    <w:rsid w:val="004525E6"/>
    <w:rsid w:val="00454113"/>
    <w:rsid w:val="004659D4"/>
    <w:rsid w:val="00472E62"/>
    <w:rsid w:val="0047473F"/>
    <w:rsid w:val="00475FB3"/>
    <w:rsid w:val="004815DC"/>
    <w:rsid w:val="00486ACB"/>
    <w:rsid w:val="0048761D"/>
    <w:rsid w:val="004879F0"/>
    <w:rsid w:val="00487D7D"/>
    <w:rsid w:val="00487E07"/>
    <w:rsid w:val="00490DC3"/>
    <w:rsid w:val="004912E4"/>
    <w:rsid w:val="004916F7"/>
    <w:rsid w:val="00491F57"/>
    <w:rsid w:val="00496EBE"/>
    <w:rsid w:val="004A0AD5"/>
    <w:rsid w:val="004A2378"/>
    <w:rsid w:val="004A31B0"/>
    <w:rsid w:val="004A734A"/>
    <w:rsid w:val="004B1767"/>
    <w:rsid w:val="004B729C"/>
    <w:rsid w:val="004C1502"/>
    <w:rsid w:val="004D0323"/>
    <w:rsid w:val="004E14D7"/>
    <w:rsid w:val="004E17FF"/>
    <w:rsid w:val="004E26C1"/>
    <w:rsid w:val="004E2875"/>
    <w:rsid w:val="004E2979"/>
    <w:rsid w:val="004E3AC8"/>
    <w:rsid w:val="004E3EE5"/>
    <w:rsid w:val="004E501B"/>
    <w:rsid w:val="004E50C0"/>
    <w:rsid w:val="004E70F1"/>
    <w:rsid w:val="004F1E42"/>
    <w:rsid w:val="00500FD6"/>
    <w:rsid w:val="00505A1F"/>
    <w:rsid w:val="00505A21"/>
    <w:rsid w:val="00510158"/>
    <w:rsid w:val="00511A38"/>
    <w:rsid w:val="00512C52"/>
    <w:rsid w:val="00513A56"/>
    <w:rsid w:val="005158B5"/>
    <w:rsid w:val="005169FC"/>
    <w:rsid w:val="005177EB"/>
    <w:rsid w:val="00524976"/>
    <w:rsid w:val="00525546"/>
    <w:rsid w:val="00526DC0"/>
    <w:rsid w:val="0053770A"/>
    <w:rsid w:val="005423FD"/>
    <w:rsid w:val="005443E0"/>
    <w:rsid w:val="00550E6A"/>
    <w:rsid w:val="00556CF1"/>
    <w:rsid w:val="00557393"/>
    <w:rsid w:val="005577E6"/>
    <w:rsid w:val="005624D8"/>
    <w:rsid w:val="00562C9D"/>
    <w:rsid w:val="00564503"/>
    <w:rsid w:val="00564DAF"/>
    <w:rsid w:val="005664B7"/>
    <w:rsid w:val="005704BD"/>
    <w:rsid w:val="00571481"/>
    <w:rsid w:val="0058301C"/>
    <w:rsid w:val="00583E1F"/>
    <w:rsid w:val="00587530"/>
    <w:rsid w:val="00591FBB"/>
    <w:rsid w:val="00592057"/>
    <w:rsid w:val="00597B7E"/>
    <w:rsid w:val="00597FA7"/>
    <w:rsid w:val="005A2482"/>
    <w:rsid w:val="005A2F49"/>
    <w:rsid w:val="005A53A4"/>
    <w:rsid w:val="005B077C"/>
    <w:rsid w:val="005B3B5E"/>
    <w:rsid w:val="005B4B75"/>
    <w:rsid w:val="005B53FA"/>
    <w:rsid w:val="005B66E1"/>
    <w:rsid w:val="005C00B2"/>
    <w:rsid w:val="005C0257"/>
    <w:rsid w:val="005C27D9"/>
    <w:rsid w:val="005C35AF"/>
    <w:rsid w:val="005C6311"/>
    <w:rsid w:val="005D129E"/>
    <w:rsid w:val="005D36D1"/>
    <w:rsid w:val="005D5319"/>
    <w:rsid w:val="005E0B0D"/>
    <w:rsid w:val="005E1E2D"/>
    <w:rsid w:val="005E2B5A"/>
    <w:rsid w:val="005E3BB2"/>
    <w:rsid w:val="005E4712"/>
    <w:rsid w:val="005E59AF"/>
    <w:rsid w:val="005F045C"/>
    <w:rsid w:val="00603A7B"/>
    <w:rsid w:val="00604306"/>
    <w:rsid w:val="0061361C"/>
    <w:rsid w:val="006155ED"/>
    <w:rsid w:val="00615E08"/>
    <w:rsid w:val="00617CDA"/>
    <w:rsid w:val="00617F51"/>
    <w:rsid w:val="0062247A"/>
    <w:rsid w:val="00625783"/>
    <w:rsid w:val="00640393"/>
    <w:rsid w:val="00643285"/>
    <w:rsid w:val="00643ADA"/>
    <w:rsid w:val="00647414"/>
    <w:rsid w:val="0065266D"/>
    <w:rsid w:val="0065271D"/>
    <w:rsid w:val="00655E62"/>
    <w:rsid w:val="00656CC7"/>
    <w:rsid w:val="00657E72"/>
    <w:rsid w:val="006632F7"/>
    <w:rsid w:val="006678BA"/>
    <w:rsid w:val="006801BF"/>
    <w:rsid w:val="00681F2A"/>
    <w:rsid w:val="00682580"/>
    <w:rsid w:val="00682B8C"/>
    <w:rsid w:val="0068353E"/>
    <w:rsid w:val="00687BD5"/>
    <w:rsid w:val="0069363A"/>
    <w:rsid w:val="006949D7"/>
    <w:rsid w:val="00694B7B"/>
    <w:rsid w:val="00694DE7"/>
    <w:rsid w:val="00697B8E"/>
    <w:rsid w:val="006A18B0"/>
    <w:rsid w:val="006A55CE"/>
    <w:rsid w:val="006B5FC9"/>
    <w:rsid w:val="006C4BA1"/>
    <w:rsid w:val="006C74F9"/>
    <w:rsid w:val="006D1670"/>
    <w:rsid w:val="006D33B0"/>
    <w:rsid w:val="006D3A0D"/>
    <w:rsid w:val="006D3BD7"/>
    <w:rsid w:val="006D3DFB"/>
    <w:rsid w:val="006D617C"/>
    <w:rsid w:val="006D69E9"/>
    <w:rsid w:val="006D7AE4"/>
    <w:rsid w:val="006D7FE5"/>
    <w:rsid w:val="006E17A1"/>
    <w:rsid w:val="006E72D3"/>
    <w:rsid w:val="006F104B"/>
    <w:rsid w:val="006F1E75"/>
    <w:rsid w:val="006F3601"/>
    <w:rsid w:val="00700253"/>
    <w:rsid w:val="0070084B"/>
    <w:rsid w:val="00700C6E"/>
    <w:rsid w:val="0070474A"/>
    <w:rsid w:val="00724E8B"/>
    <w:rsid w:val="00726325"/>
    <w:rsid w:val="00735F8C"/>
    <w:rsid w:val="007379DE"/>
    <w:rsid w:val="00740692"/>
    <w:rsid w:val="00743EA7"/>
    <w:rsid w:val="00750C73"/>
    <w:rsid w:val="00755D8B"/>
    <w:rsid w:val="00757D83"/>
    <w:rsid w:val="007643BF"/>
    <w:rsid w:val="00765F8C"/>
    <w:rsid w:val="00767A8E"/>
    <w:rsid w:val="00772803"/>
    <w:rsid w:val="00773CB8"/>
    <w:rsid w:val="0077624B"/>
    <w:rsid w:val="00783975"/>
    <w:rsid w:val="00784B6C"/>
    <w:rsid w:val="00784D98"/>
    <w:rsid w:val="007861D8"/>
    <w:rsid w:val="007950E0"/>
    <w:rsid w:val="00796166"/>
    <w:rsid w:val="007A1533"/>
    <w:rsid w:val="007A6E35"/>
    <w:rsid w:val="007A7848"/>
    <w:rsid w:val="007B1D88"/>
    <w:rsid w:val="007B2074"/>
    <w:rsid w:val="007B4352"/>
    <w:rsid w:val="007C6188"/>
    <w:rsid w:val="007C6BA3"/>
    <w:rsid w:val="007D384D"/>
    <w:rsid w:val="007D4BD6"/>
    <w:rsid w:val="007D562C"/>
    <w:rsid w:val="007D6671"/>
    <w:rsid w:val="007E4EBC"/>
    <w:rsid w:val="007E509B"/>
    <w:rsid w:val="007E72AC"/>
    <w:rsid w:val="00800A48"/>
    <w:rsid w:val="00801BB6"/>
    <w:rsid w:val="00803110"/>
    <w:rsid w:val="0080436D"/>
    <w:rsid w:val="008058A0"/>
    <w:rsid w:val="00806B26"/>
    <w:rsid w:val="008074CD"/>
    <w:rsid w:val="008113B0"/>
    <w:rsid w:val="00811757"/>
    <w:rsid w:val="00813DB0"/>
    <w:rsid w:val="00814423"/>
    <w:rsid w:val="0081573C"/>
    <w:rsid w:val="008176A5"/>
    <w:rsid w:val="008203F3"/>
    <w:rsid w:val="0082149E"/>
    <w:rsid w:val="008252B2"/>
    <w:rsid w:val="008255F4"/>
    <w:rsid w:val="00826E36"/>
    <w:rsid w:val="008270D8"/>
    <w:rsid w:val="00827331"/>
    <w:rsid w:val="00827F51"/>
    <w:rsid w:val="00830129"/>
    <w:rsid w:val="00832BB0"/>
    <w:rsid w:val="00836A4C"/>
    <w:rsid w:val="008375B4"/>
    <w:rsid w:val="00841E85"/>
    <w:rsid w:val="008430FB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40E0"/>
    <w:rsid w:val="00865AB0"/>
    <w:rsid w:val="008719E9"/>
    <w:rsid w:val="00871C68"/>
    <w:rsid w:val="00872BAE"/>
    <w:rsid w:val="00873595"/>
    <w:rsid w:val="00876F88"/>
    <w:rsid w:val="00884E57"/>
    <w:rsid w:val="00887669"/>
    <w:rsid w:val="00893148"/>
    <w:rsid w:val="00893729"/>
    <w:rsid w:val="00894D06"/>
    <w:rsid w:val="00895F4E"/>
    <w:rsid w:val="00896247"/>
    <w:rsid w:val="0089702A"/>
    <w:rsid w:val="00897829"/>
    <w:rsid w:val="008A07B0"/>
    <w:rsid w:val="008A17B7"/>
    <w:rsid w:val="008A47F0"/>
    <w:rsid w:val="008A7335"/>
    <w:rsid w:val="008B0EB5"/>
    <w:rsid w:val="008B3A49"/>
    <w:rsid w:val="008C1B23"/>
    <w:rsid w:val="008C54E2"/>
    <w:rsid w:val="008C6C09"/>
    <w:rsid w:val="008D38E5"/>
    <w:rsid w:val="008D4D2D"/>
    <w:rsid w:val="008D767F"/>
    <w:rsid w:val="008E086C"/>
    <w:rsid w:val="008E1092"/>
    <w:rsid w:val="008E347A"/>
    <w:rsid w:val="008E3EB0"/>
    <w:rsid w:val="008E5602"/>
    <w:rsid w:val="008E618A"/>
    <w:rsid w:val="008E63D6"/>
    <w:rsid w:val="008E6C89"/>
    <w:rsid w:val="008E7222"/>
    <w:rsid w:val="008E74D8"/>
    <w:rsid w:val="008E7F33"/>
    <w:rsid w:val="008F0411"/>
    <w:rsid w:val="008F3755"/>
    <w:rsid w:val="008F4262"/>
    <w:rsid w:val="008F46DC"/>
    <w:rsid w:val="008F4C9C"/>
    <w:rsid w:val="008F76DE"/>
    <w:rsid w:val="00902168"/>
    <w:rsid w:val="00903623"/>
    <w:rsid w:val="009069D9"/>
    <w:rsid w:val="0090790A"/>
    <w:rsid w:val="00910A75"/>
    <w:rsid w:val="00911BBE"/>
    <w:rsid w:val="00913ECE"/>
    <w:rsid w:val="0091401A"/>
    <w:rsid w:val="00914ACF"/>
    <w:rsid w:val="0091586D"/>
    <w:rsid w:val="00920606"/>
    <w:rsid w:val="00920C8C"/>
    <w:rsid w:val="00922907"/>
    <w:rsid w:val="009237F7"/>
    <w:rsid w:val="00933DAA"/>
    <w:rsid w:val="009343D3"/>
    <w:rsid w:val="00937CDF"/>
    <w:rsid w:val="00943CF2"/>
    <w:rsid w:val="0094537F"/>
    <w:rsid w:val="009469F5"/>
    <w:rsid w:val="00950EF0"/>
    <w:rsid w:val="009519A3"/>
    <w:rsid w:val="00962072"/>
    <w:rsid w:val="00965924"/>
    <w:rsid w:val="00965F6C"/>
    <w:rsid w:val="009734F5"/>
    <w:rsid w:val="00977789"/>
    <w:rsid w:val="00981C08"/>
    <w:rsid w:val="009857E3"/>
    <w:rsid w:val="00985F97"/>
    <w:rsid w:val="0098644A"/>
    <w:rsid w:val="00986C8B"/>
    <w:rsid w:val="0099020F"/>
    <w:rsid w:val="0099168C"/>
    <w:rsid w:val="009A0B9C"/>
    <w:rsid w:val="009A2241"/>
    <w:rsid w:val="009A5B00"/>
    <w:rsid w:val="009A6AD5"/>
    <w:rsid w:val="009B45B6"/>
    <w:rsid w:val="009B67F9"/>
    <w:rsid w:val="009B74B0"/>
    <w:rsid w:val="009C08A5"/>
    <w:rsid w:val="009C0BEE"/>
    <w:rsid w:val="009C1957"/>
    <w:rsid w:val="009D0777"/>
    <w:rsid w:val="009D1A26"/>
    <w:rsid w:val="009D7FDD"/>
    <w:rsid w:val="009E13BB"/>
    <w:rsid w:val="009E7CA1"/>
    <w:rsid w:val="009F07C0"/>
    <w:rsid w:val="009F466B"/>
    <w:rsid w:val="009F6149"/>
    <w:rsid w:val="009F7250"/>
    <w:rsid w:val="00A03FC6"/>
    <w:rsid w:val="00A0795B"/>
    <w:rsid w:val="00A100F8"/>
    <w:rsid w:val="00A1052D"/>
    <w:rsid w:val="00A105B7"/>
    <w:rsid w:val="00A10957"/>
    <w:rsid w:val="00A13E09"/>
    <w:rsid w:val="00A15A11"/>
    <w:rsid w:val="00A16144"/>
    <w:rsid w:val="00A20715"/>
    <w:rsid w:val="00A21097"/>
    <w:rsid w:val="00A22C16"/>
    <w:rsid w:val="00A23068"/>
    <w:rsid w:val="00A30221"/>
    <w:rsid w:val="00A317FA"/>
    <w:rsid w:val="00A318E2"/>
    <w:rsid w:val="00A32B56"/>
    <w:rsid w:val="00A34CCE"/>
    <w:rsid w:val="00A350F6"/>
    <w:rsid w:val="00A37194"/>
    <w:rsid w:val="00A3762A"/>
    <w:rsid w:val="00A47BD2"/>
    <w:rsid w:val="00A5245F"/>
    <w:rsid w:val="00A549AC"/>
    <w:rsid w:val="00A6129D"/>
    <w:rsid w:val="00A63456"/>
    <w:rsid w:val="00A6536B"/>
    <w:rsid w:val="00A655D7"/>
    <w:rsid w:val="00A6647C"/>
    <w:rsid w:val="00A754A8"/>
    <w:rsid w:val="00A76A5D"/>
    <w:rsid w:val="00A81F40"/>
    <w:rsid w:val="00A86BE8"/>
    <w:rsid w:val="00A918FA"/>
    <w:rsid w:val="00A92050"/>
    <w:rsid w:val="00A922D2"/>
    <w:rsid w:val="00A94DE9"/>
    <w:rsid w:val="00AA0825"/>
    <w:rsid w:val="00AA3CB9"/>
    <w:rsid w:val="00AA7C07"/>
    <w:rsid w:val="00AB004F"/>
    <w:rsid w:val="00AB0AD3"/>
    <w:rsid w:val="00AB2638"/>
    <w:rsid w:val="00AC0746"/>
    <w:rsid w:val="00AC0B4E"/>
    <w:rsid w:val="00AC13ED"/>
    <w:rsid w:val="00AC3BFB"/>
    <w:rsid w:val="00AC5653"/>
    <w:rsid w:val="00AC7454"/>
    <w:rsid w:val="00AC7CB5"/>
    <w:rsid w:val="00AD13B5"/>
    <w:rsid w:val="00AD53F7"/>
    <w:rsid w:val="00AD72BA"/>
    <w:rsid w:val="00AE0248"/>
    <w:rsid w:val="00AE053E"/>
    <w:rsid w:val="00AE6FC1"/>
    <w:rsid w:val="00AF246D"/>
    <w:rsid w:val="00AF3B22"/>
    <w:rsid w:val="00B00BC1"/>
    <w:rsid w:val="00B00E0F"/>
    <w:rsid w:val="00B012DD"/>
    <w:rsid w:val="00B07852"/>
    <w:rsid w:val="00B1173E"/>
    <w:rsid w:val="00B128C5"/>
    <w:rsid w:val="00B14D59"/>
    <w:rsid w:val="00B228AC"/>
    <w:rsid w:val="00B27ACD"/>
    <w:rsid w:val="00B27B12"/>
    <w:rsid w:val="00B312F6"/>
    <w:rsid w:val="00B31496"/>
    <w:rsid w:val="00B3676E"/>
    <w:rsid w:val="00B408A0"/>
    <w:rsid w:val="00B40FD2"/>
    <w:rsid w:val="00B4528E"/>
    <w:rsid w:val="00B456A0"/>
    <w:rsid w:val="00B46E93"/>
    <w:rsid w:val="00B5796A"/>
    <w:rsid w:val="00B64903"/>
    <w:rsid w:val="00B7074B"/>
    <w:rsid w:val="00B70D20"/>
    <w:rsid w:val="00B72C05"/>
    <w:rsid w:val="00B80548"/>
    <w:rsid w:val="00B807FA"/>
    <w:rsid w:val="00B84F66"/>
    <w:rsid w:val="00B8667F"/>
    <w:rsid w:val="00B919F1"/>
    <w:rsid w:val="00B932CE"/>
    <w:rsid w:val="00B93DAB"/>
    <w:rsid w:val="00B94FB2"/>
    <w:rsid w:val="00B954DD"/>
    <w:rsid w:val="00BA0AC4"/>
    <w:rsid w:val="00BA198A"/>
    <w:rsid w:val="00BA6DD9"/>
    <w:rsid w:val="00BA713B"/>
    <w:rsid w:val="00BB09AA"/>
    <w:rsid w:val="00BB0FEE"/>
    <w:rsid w:val="00BB4582"/>
    <w:rsid w:val="00BC4660"/>
    <w:rsid w:val="00BC6C87"/>
    <w:rsid w:val="00BD41F6"/>
    <w:rsid w:val="00BD5395"/>
    <w:rsid w:val="00BE5F8C"/>
    <w:rsid w:val="00BE74D7"/>
    <w:rsid w:val="00BE7941"/>
    <w:rsid w:val="00BF2B8B"/>
    <w:rsid w:val="00BF3110"/>
    <w:rsid w:val="00BF471E"/>
    <w:rsid w:val="00BF4CF5"/>
    <w:rsid w:val="00C00D6F"/>
    <w:rsid w:val="00C0270C"/>
    <w:rsid w:val="00C03E63"/>
    <w:rsid w:val="00C04E31"/>
    <w:rsid w:val="00C050D0"/>
    <w:rsid w:val="00C052AB"/>
    <w:rsid w:val="00C139C6"/>
    <w:rsid w:val="00C151E5"/>
    <w:rsid w:val="00C20522"/>
    <w:rsid w:val="00C225EE"/>
    <w:rsid w:val="00C22CEE"/>
    <w:rsid w:val="00C22D8C"/>
    <w:rsid w:val="00C25641"/>
    <w:rsid w:val="00C276F0"/>
    <w:rsid w:val="00C355AF"/>
    <w:rsid w:val="00C40B29"/>
    <w:rsid w:val="00C46470"/>
    <w:rsid w:val="00C56237"/>
    <w:rsid w:val="00C564A1"/>
    <w:rsid w:val="00C572B0"/>
    <w:rsid w:val="00C63DFA"/>
    <w:rsid w:val="00C674A4"/>
    <w:rsid w:val="00C67875"/>
    <w:rsid w:val="00C767A2"/>
    <w:rsid w:val="00C7766D"/>
    <w:rsid w:val="00C80439"/>
    <w:rsid w:val="00C850D2"/>
    <w:rsid w:val="00C869FF"/>
    <w:rsid w:val="00C86A08"/>
    <w:rsid w:val="00C91EC9"/>
    <w:rsid w:val="00C92195"/>
    <w:rsid w:val="00C934C2"/>
    <w:rsid w:val="00C9488F"/>
    <w:rsid w:val="00C952D9"/>
    <w:rsid w:val="00CA4F69"/>
    <w:rsid w:val="00CA7557"/>
    <w:rsid w:val="00CA7E47"/>
    <w:rsid w:val="00CB534E"/>
    <w:rsid w:val="00CC1862"/>
    <w:rsid w:val="00CC27CC"/>
    <w:rsid w:val="00CC2BC6"/>
    <w:rsid w:val="00CC3F87"/>
    <w:rsid w:val="00CC4AC8"/>
    <w:rsid w:val="00CD19A7"/>
    <w:rsid w:val="00CD3BF8"/>
    <w:rsid w:val="00CD4C87"/>
    <w:rsid w:val="00CE26D1"/>
    <w:rsid w:val="00CE34FA"/>
    <w:rsid w:val="00CE46AB"/>
    <w:rsid w:val="00CF07DC"/>
    <w:rsid w:val="00CF2C6C"/>
    <w:rsid w:val="00CF465B"/>
    <w:rsid w:val="00CF7F99"/>
    <w:rsid w:val="00D015C8"/>
    <w:rsid w:val="00D040C1"/>
    <w:rsid w:val="00D10FF4"/>
    <w:rsid w:val="00D11AE9"/>
    <w:rsid w:val="00D16829"/>
    <w:rsid w:val="00D17012"/>
    <w:rsid w:val="00D17070"/>
    <w:rsid w:val="00D23D2A"/>
    <w:rsid w:val="00D24D16"/>
    <w:rsid w:val="00D274AF"/>
    <w:rsid w:val="00D33950"/>
    <w:rsid w:val="00D34453"/>
    <w:rsid w:val="00D35F1C"/>
    <w:rsid w:val="00D36F14"/>
    <w:rsid w:val="00D40BA1"/>
    <w:rsid w:val="00D433A3"/>
    <w:rsid w:val="00D45AD7"/>
    <w:rsid w:val="00D5088F"/>
    <w:rsid w:val="00D52D0D"/>
    <w:rsid w:val="00D53C47"/>
    <w:rsid w:val="00D55A7F"/>
    <w:rsid w:val="00D647C5"/>
    <w:rsid w:val="00D65863"/>
    <w:rsid w:val="00D6667F"/>
    <w:rsid w:val="00D71F9E"/>
    <w:rsid w:val="00D774C3"/>
    <w:rsid w:val="00D82A7A"/>
    <w:rsid w:val="00D83E52"/>
    <w:rsid w:val="00D84356"/>
    <w:rsid w:val="00D859E1"/>
    <w:rsid w:val="00D92E3F"/>
    <w:rsid w:val="00D9318A"/>
    <w:rsid w:val="00D94874"/>
    <w:rsid w:val="00D96BF4"/>
    <w:rsid w:val="00DA2D86"/>
    <w:rsid w:val="00DA4CC9"/>
    <w:rsid w:val="00DB35FC"/>
    <w:rsid w:val="00DB4FB6"/>
    <w:rsid w:val="00DB603E"/>
    <w:rsid w:val="00DB6424"/>
    <w:rsid w:val="00DC4272"/>
    <w:rsid w:val="00DD202E"/>
    <w:rsid w:val="00DD3A18"/>
    <w:rsid w:val="00DE0063"/>
    <w:rsid w:val="00DE27A8"/>
    <w:rsid w:val="00DE2F97"/>
    <w:rsid w:val="00DE6B42"/>
    <w:rsid w:val="00DF08C5"/>
    <w:rsid w:val="00DF44FE"/>
    <w:rsid w:val="00DF5919"/>
    <w:rsid w:val="00E008D9"/>
    <w:rsid w:val="00E0131A"/>
    <w:rsid w:val="00E025B3"/>
    <w:rsid w:val="00E02C69"/>
    <w:rsid w:val="00E03600"/>
    <w:rsid w:val="00E05D64"/>
    <w:rsid w:val="00E05E07"/>
    <w:rsid w:val="00E06029"/>
    <w:rsid w:val="00E1171C"/>
    <w:rsid w:val="00E12D43"/>
    <w:rsid w:val="00E14360"/>
    <w:rsid w:val="00E15CF3"/>
    <w:rsid w:val="00E17AFA"/>
    <w:rsid w:val="00E225BE"/>
    <w:rsid w:val="00E23792"/>
    <w:rsid w:val="00E26E9F"/>
    <w:rsid w:val="00E2718D"/>
    <w:rsid w:val="00E3223A"/>
    <w:rsid w:val="00E3265F"/>
    <w:rsid w:val="00E42944"/>
    <w:rsid w:val="00E43113"/>
    <w:rsid w:val="00E44896"/>
    <w:rsid w:val="00E469DF"/>
    <w:rsid w:val="00E46BB5"/>
    <w:rsid w:val="00E5056B"/>
    <w:rsid w:val="00E52350"/>
    <w:rsid w:val="00E52E43"/>
    <w:rsid w:val="00E541AB"/>
    <w:rsid w:val="00E5501F"/>
    <w:rsid w:val="00E61664"/>
    <w:rsid w:val="00E6169C"/>
    <w:rsid w:val="00E61B6C"/>
    <w:rsid w:val="00E62606"/>
    <w:rsid w:val="00E62EB8"/>
    <w:rsid w:val="00E6371A"/>
    <w:rsid w:val="00E70216"/>
    <w:rsid w:val="00E71D30"/>
    <w:rsid w:val="00E72889"/>
    <w:rsid w:val="00E73E04"/>
    <w:rsid w:val="00E75124"/>
    <w:rsid w:val="00E8169E"/>
    <w:rsid w:val="00E83339"/>
    <w:rsid w:val="00E83824"/>
    <w:rsid w:val="00E83C5A"/>
    <w:rsid w:val="00E850A3"/>
    <w:rsid w:val="00E90516"/>
    <w:rsid w:val="00E9408A"/>
    <w:rsid w:val="00EA042F"/>
    <w:rsid w:val="00EA0942"/>
    <w:rsid w:val="00EB1036"/>
    <w:rsid w:val="00EB1C5C"/>
    <w:rsid w:val="00EB2B40"/>
    <w:rsid w:val="00EB2B6C"/>
    <w:rsid w:val="00EB3907"/>
    <w:rsid w:val="00EB67E8"/>
    <w:rsid w:val="00EC1CCF"/>
    <w:rsid w:val="00EC1F78"/>
    <w:rsid w:val="00EC3674"/>
    <w:rsid w:val="00EC4C11"/>
    <w:rsid w:val="00EC5354"/>
    <w:rsid w:val="00EC7534"/>
    <w:rsid w:val="00EC7B07"/>
    <w:rsid w:val="00ED5E08"/>
    <w:rsid w:val="00ED6929"/>
    <w:rsid w:val="00EE0A23"/>
    <w:rsid w:val="00EE0A96"/>
    <w:rsid w:val="00EE79AE"/>
    <w:rsid w:val="00EF18BB"/>
    <w:rsid w:val="00EF5868"/>
    <w:rsid w:val="00F04A6C"/>
    <w:rsid w:val="00F15C6B"/>
    <w:rsid w:val="00F16A4E"/>
    <w:rsid w:val="00F17DF6"/>
    <w:rsid w:val="00F20E9E"/>
    <w:rsid w:val="00F24628"/>
    <w:rsid w:val="00F26D05"/>
    <w:rsid w:val="00F340FE"/>
    <w:rsid w:val="00F4031E"/>
    <w:rsid w:val="00F40357"/>
    <w:rsid w:val="00F41A0D"/>
    <w:rsid w:val="00F5384E"/>
    <w:rsid w:val="00F542AB"/>
    <w:rsid w:val="00F628D0"/>
    <w:rsid w:val="00F71182"/>
    <w:rsid w:val="00F73634"/>
    <w:rsid w:val="00F82CE9"/>
    <w:rsid w:val="00F82F16"/>
    <w:rsid w:val="00F831CE"/>
    <w:rsid w:val="00F83817"/>
    <w:rsid w:val="00F93151"/>
    <w:rsid w:val="00F966E0"/>
    <w:rsid w:val="00FA0E91"/>
    <w:rsid w:val="00FA1121"/>
    <w:rsid w:val="00FA256B"/>
    <w:rsid w:val="00FB0C50"/>
    <w:rsid w:val="00FB3D4B"/>
    <w:rsid w:val="00FB56F5"/>
    <w:rsid w:val="00FB5C4D"/>
    <w:rsid w:val="00FC2B79"/>
    <w:rsid w:val="00FD0BCD"/>
    <w:rsid w:val="00FD3FE6"/>
    <w:rsid w:val="00FD42E6"/>
    <w:rsid w:val="00FD54F1"/>
    <w:rsid w:val="00FD7DFC"/>
    <w:rsid w:val="00FE2610"/>
    <w:rsid w:val="00FE4565"/>
    <w:rsid w:val="00FF0BAE"/>
    <w:rsid w:val="00FF30E9"/>
    <w:rsid w:val="00FF3D78"/>
    <w:rsid w:val="00FF509B"/>
    <w:rsid w:val="00FF6EE9"/>
    <w:rsid w:val="00FF7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6669ED"/>
  <w15:docId w15:val="{C40F4FAE-BC9C-4B81-BAB0-023AB99F5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18B0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503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Forth level,lp1,Heading x1,Lettre d'introduction,1st level - Bullet List Paragraph,List Paragraph1,Paragrafo elenco,body 2,Lista 1,lp11,Liste 1,Bullet list,List Paragraph11,Normal bullet 21,List Paragraph111,Bullet list1,Bullet Points"/>
    <w:basedOn w:val="Normal"/>
    <w:link w:val="ListParagraphChar"/>
    <w:uiPriority w:val="34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uiPriority w:val="39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apple-converted-space">
    <w:name w:val="apple-converted-space"/>
    <w:rsid w:val="00224A20"/>
  </w:style>
  <w:style w:type="character" w:styleId="Strong">
    <w:name w:val="Strong"/>
    <w:uiPriority w:val="22"/>
    <w:qFormat/>
    <w:rsid w:val="008719E9"/>
    <w:rPr>
      <w:rFonts w:ascii="Times New Roman" w:hAnsi="Times New Roman" w:cs="Times New Roman"/>
      <w:b/>
    </w:rPr>
  </w:style>
  <w:style w:type="character" w:customStyle="1" w:styleId="ListParagraphChar">
    <w:name w:val="List Paragraph Char"/>
    <w:aliases w:val="Forth level Char,lp1 Char,Heading x1 Char,Lettre d'introduction Char,1st level - Bullet List Paragraph Char,List Paragraph1 Char,Paragrafo elenco Char,body 2 Char,Lista 1 Char,lp11 Char,Liste 1 Char,Bullet list Char,Bullet list1 Char"/>
    <w:link w:val="ListParagraph"/>
    <w:uiPriority w:val="34"/>
    <w:qFormat/>
    <w:locked/>
    <w:rsid w:val="002741D7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450307"/>
    <w:rPr>
      <w:i/>
      <w:iCs/>
    </w:rPr>
  </w:style>
  <w:style w:type="character" w:customStyle="1" w:styleId="Heading4Char">
    <w:name w:val="Heading 4 Char"/>
    <w:basedOn w:val="DefaultParagraphFont"/>
    <w:link w:val="Heading4"/>
    <w:semiHidden/>
    <w:rsid w:val="00450307"/>
    <w:rPr>
      <w:rFonts w:asciiTheme="majorHAnsi" w:eastAsiaTheme="majorEastAsia" w:hAnsiTheme="majorHAnsi" w:cstheme="majorBidi"/>
      <w:i/>
      <w:iCs/>
      <w:color w:val="365F91" w:themeColor="accent1" w:themeShade="BF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31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9BBB41-676B-4ACC-9F32-F073031D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728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4869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Geanina Țiglă</cp:lastModifiedBy>
  <cp:revision>5</cp:revision>
  <cp:lastPrinted>2023-03-01T10:32:00Z</cp:lastPrinted>
  <dcterms:created xsi:type="dcterms:W3CDTF">2026-10-05T09:50:00Z</dcterms:created>
  <dcterms:modified xsi:type="dcterms:W3CDTF">2026-10-05T13:46:00Z</dcterms:modified>
</cp:coreProperties>
</file>